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3B2EA" w14:textId="5D63CA36" w:rsidR="00187298" w:rsidRDefault="002C1E22">
      <w:r>
        <w:rPr>
          <w:noProof/>
          <w:lang w:val="en-US"/>
        </w:rPr>
        <w:drawing>
          <wp:anchor distT="0" distB="0" distL="114300" distR="114300" simplePos="0" relativeHeight="251700224" behindDoc="0" locked="0" layoutInCell="1" allowOverlap="1" wp14:anchorId="2C43C50D" wp14:editId="2BAC68AD">
            <wp:simplePos x="0" y="0"/>
            <wp:positionH relativeFrom="margin">
              <wp:align>left</wp:align>
            </wp:positionH>
            <wp:positionV relativeFrom="paragraph">
              <wp:posOffset>83820</wp:posOffset>
            </wp:positionV>
            <wp:extent cx="6134100" cy="5068828"/>
            <wp:effectExtent l="0" t="0" r="0" b="0"/>
            <wp:wrapNone/>
            <wp:docPr id="626466140" name="Picture 26" descr="A brick building with a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66140" name="Picture 26" descr="A brick building with a lawn and tre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134100" cy="5068828"/>
                    </a:xfrm>
                    <a:prstGeom prst="rect">
                      <a:avLst/>
                    </a:prstGeom>
                  </pic:spPr>
                </pic:pic>
              </a:graphicData>
            </a:graphic>
            <wp14:sizeRelH relativeFrom="page">
              <wp14:pctWidth>0</wp14:pctWidth>
            </wp14:sizeRelH>
            <wp14:sizeRelV relativeFrom="page">
              <wp14:pctHeight>0</wp14:pctHeight>
            </wp14:sizeRelV>
          </wp:anchor>
        </w:drawing>
      </w:r>
      <w:r w:rsidR="008E4E7F">
        <w:rPr>
          <w:noProof/>
        </w:rPr>
        <mc:AlternateContent>
          <mc:Choice Requires="wpg">
            <w:drawing>
              <wp:anchor distT="0" distB="0" distL="114300" distR="114300" simplePos="0" relativeHeight="251653120" behindDoc="0" locked="0" layoutInCell="1" allowOverlap="1" wp14:anchorId="3A4DAB80" wp14:editId="3C980084">
                <wp:simplePos x="0" y="0"/>
                <wp:positionH relativeFrom="column">
                  <wp:posOffset>6724650</wp:posOffset>
                </wp:positionH>
                <wp:positionV relativeFrom="paragraph">
                  <wp:posOffset>-66675</wp:posOffset>
                </wp:positionV>
                <wp:extent cx="2818765" cy="6524625"/>
                <wp:effectExtent l="19050" t="19050" r="19685" b="28575"/>
                <wp:wrapNone/>
                <wp:docPr id="769304897" name="Group 1"/>
                <wp:cNvGraphicFramePr/>
                <a:graphic xmlns:a="http://schemas.openxmlformats.org/drawingml/2006/main">
                  <a:graphicData uri="http://schemas.microsoft.com/office/word/2010/wordprocessingGroup">
                    <wpg:wgp>
                      <wpg:cNvGrpSpPr/>
                      <wpg:grpSpPr>
                        <a:xfrm>
                          <a:off x="0" y="0"/>
                          <a:ext cx="2818765" cy="6524625"/>
                          <a:chOff x="0" y="0"/>
                          <a:chExt cx="2818766" cy="6560189"/>
                        </a:xfrm>
                      </wpg:grpSpPr>
                      <wps:wsp>
                        <wps:cNvPr id="1970145026" name="Freeform 5"/>
                        <wps:cNvSpPr/>
                        <wps:spPr>
                          <a:xfrm>
                            <a:off x="0" y="0"/>
                            <a:ext cx="2818766" cy="6560189"/>
                          </a:xfrm>
                          <a:custGeom>
                            <a:avLst/>
                            <a:gdLst>
                              <a:gd name="f0" fmla="val w"/>
                              <a:gd name="f1" fmla="val h"/>
                              <a:gd name="f2" fmla="val 0"/>
                              <a:gd name="f3" fmla="val 982666"/>
                              <a:gd name="f4" fmla="val 2532688"/>
                              <a:gd name="f5" fmla="*/ f0 1 982666"/>
                              <a:gd name="f6" fmla="*/ f1 1 2532688"/>
                              <a:gd name="f7" fmla="+- f4 0 f2"/>
                              <a:gd name="f8" fmla="+- f3 0 f2"/>
                              <a:gd name="f9" fmla="*/ f8 1 982666"/>
                              <a:gd name="f10" fmla="*/ f7 1 253268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982666" h="2532688">
                                <a:moveTo>
                                  <a:pt x="f2" y="f2"/>
                                </a:moveTo>
                                <a:lnTo>
                                  <a:pt x="f3" y="f2"/>
                                </a:lnTo>
                                <a:lnTo>
                                  <a:pt x="f3" y="f4"/>
                                </a:lnTo>
                                <a:lnTo>
                                  <a:pt x="f2" y="f4"/>
                                </a:lnTo>
                                <a:close/>
                              </a:path>
                            </a:pathLst>
                          </a:custGeom>
                          <a:solidFill>
                            <a:srgbClr val="FFFFFF"/>
                          </a:solidFill>
                          <a:ln w="47621" cap="sq">
                            <a:solidFill>
                              <a:srgbClr val="D03772"/>
                            </a:solidFill>
                            <a:prstDash val="solid"/>
                            <a:miter/>
                          </a:ln>
                        </wps:spPr>
                        <wps:bodyPr lIns="0" tIns="0" rIns="0" bIns="0"/>
                      </wps:wsp>
                      <wps:wsp>
                        <wps:cNvPr id="759025283" name="TextBox 6"/>
                        <wps:cNvSpPr txBox="1"/>
                        <wps:spPr>
                          <a:xfrm>
                            <a:off x="0" y="49351"/>
                            <a:ext cx="2818766" cy="6510838"/>
                          </a:xfrm>
                          <a:prstGeom prst="rect">
                            <a:avLst/>
                          </a:prstGeom>
                        </wps:spPr>
                        <wps:bodyPr lIns="0" tIns="0" rIns="0" bIns="0"/>
                      </wps:wsp>
                    </wpg:wgp>
                  </a:graphicData>
                </a:graphic>
                <wp14:sizeRelV relativeFrom="margin">
                  <wp14:pctHeight>0</wp14:pctHeight>
                </wp14:sizeRelV>
              </wp:anchor>
            </w:drawing>
          </mc:Choice>
          <mc:Fallback>
            <w:pict>
              <v:group w14:anchorId="48844B22" id="Group 1" o:spid="_x0000_s1026" style="position:absolute;margin-left:529.5pt;margin-top:-5.25pt;width:221.95pt;height:513.75pt;z-index:251653120;mso-height-relative:margin" coordsize="28187,6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">
                <v:shape id="Freeform 5" o:spid="_x0000_s1027" style="position:absolute;width:28187;height:65601;visibility:visible;mso-wrap-style:square;v-text-anchor:top" coordsize="982666,25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" path="m,l982666,r,2532688l,2532688,,xe" strokecolor="#d03772" strokeweight="1.3228mm">
                  <v:stroke joinstyle="miter" endcap="square"/>
                  <v:path arrowok="t" o:connecttype="custom" o:connectlocs="1409383,0;2818766,3280095;1409383,6560189;0,3280095" o:connectangles="270,0,90,180" textboxrect="0,0,982666,2532688"/>
                </v:shape>
                <v:shapetype id="_x0000_t202" coordsize="21600,21600" o:spt="202" path="m,l,21600r21600,l21600,xe">
                  <v:stroke joinstyle="miter"/>
                  <v:path gradientshapeok="t" o:connecttype="rect"/>
                </v:shapetype>
                <v:shape id="TextBox 6" o:spid="_x0000_s1028" type="#_x0000_t202" style="position:absolute;top:493;width:28187;height:6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" filled="f" stroked="f">
                  <v:textbox inset="0,0,0,0"/>
                </v:shape>
              </v:group>
            </w:pict>
          </mc:Fallback>
        </mc:AlternateContent>
      </w:r>
      <w:r w:rsidR="00353896">
        <w:rPr>
          <w:noProof/>
        </w:rPr>
        <mc:AlternateContent>
          <mc:Choice Requires="wps">
            <w:drawing>
              <wp:anchor distT="0" distB="0" distL="114300" distR="114300" simplePos="0" relativeHeight="251656192" behindDoc="0" locked="0" layoutInCell="1" allowOverlap="1" wp14:anchorId="1373115A" wp14:editId="781FD8F3">
                <wp:simplePos x="0" y="0"/>
                <wp:positionH relativeFrom="column">
                  <wp:posOffset>6870701</wp:posOffset>
                </wp:positionH>
                <wp:positionV relativeFrom="paragraph">
                  <wp:posOffset>70481</wp:posOffset>
                </wp:positionV>
                <wp:extent cx="2571119" cy="2571119"/>
                <wp:effectExtent l="0" t="0" r="631" b="631"/>
                <wp:wrapNone/>
                <wp:docPr id="806020480" name="Freeform 7"/>
                <wp:cNvGraphicFramePr/>
                <a:graphic xmlns:a="http://schemas.openxmlformats.org/drawingml/2006/main">
                  <a:graphicData uri="http://schemas.microsoft.com/office/word/2010/wordprocessingShape">
                    <wps:wsp>
                      <wps:cNvSpPr/>
                      <wps:spPr>
                        <a:xfrm>
                          <a:off x="0" y="0"/>
                          <a:ext cx="2571119" cy="2571119"/>
                        </a:xfrm>
                        <a:custGeom>
                          <a:avLst/>
                          <a:gdLst>
                            <a:gd name="f0" fmla="val w"/>
                            <a:gd name="f1" fmla="val h"/>
                            <a:gd name="f2" fmla="val 0"/>
                            <a:gd name="f3" fmla="val 2571205"/>
                            <a:gd name="f4" fmla="val 2571206"/>
                            <a:gd name="f5" fmla="*/ f0 1 2571205"/>
                            <a:gd name="f6" fmla="*/ f1 1 2571205"/>
                            <a:gd name="f7" fmla="+- f3 0 f2"/>
                            <a:gd name="f8" fmla="*/ f7 1 2571205"/>
                            <a:gd name="f9" fmla="*/ f2 1 f8"/>
                            <a:gd name="f10" fmla="*/ f3 1 f8"/>
                            <a:gd name="f11" fmla="*/ f9 f5 1"/>
                            <a:gd name="f12" fmla="*/ f10 f5 1"/>
                            <a:gd name="f13" fmla="*/ f10 f6 1"/>
                            <a:gd name="f14" fmla="*/ f9 f6 1"/>
                          </a:gdLst>
                          <a:ahLst/>
                          <a:cxnLst>
                            <a:cxn ang="3cd4">
                              <a:pos x="hc" y="t"/>
                            </a:cxn>
                            <a:cxn ang="0">
                              <a:pos x="r" y="vc"/>
                            </a:cxn>
                            <a:cxn ang="cd4">
                              <a:pos x="hc" y="b"/>
                            </a:cxn>
                            <a:cxn ang="cd2">
                              <a:pos x="l" y="vc"/>
                            </a:cxn>
                          </a:cxnLst>
                          <a:rect l="f11" t="f14" r="f12" b="f13"/>
                          <a:pathLst>
                            <a:path w="2571205" h="2571205">
                              <a:moveTo>
                                <a:pt x="f2" y="f2"/>
                              </a:moveTo>
                              <a:lnTo>
                                <a:pt x="f3" y="f2"/>
                              </a:lnTo>
                              <a:lnTo>
                                <a:pt x="f3" y="f4"/>
                              </a:lnTo>
                              <a:lnTo>
                                <a:pt x="f2" y="f4"/>
                              </a:lnTo>
                              <a:lnTo>
                                <a:pt x="f2" y="f2"/>
                              </a:lnTo>
                              <a:close/>
                            </a:path>
                          </a:pathLst>
                        </a:custGeom>
                        <a:blipFill>
                          <a:blip r:embed="rId11">
                            <a:alphaModFix/>
                          </a:blip>
                          <a:stretch>
                            <a:fillRect/>
                          </a:stretch>
                        </a:blipFill>
                        <a:ln cap="flat">
                          <a:noFill/>
                          <a:prstDash val="solid"/>
                        </a:ln>
                      </wps:spPr>
                      <wps:bodyPr lIns="0" tIns="0" rIns="0" bIns="0"/>
                    </wps:wsp>
                  </a:graphicData>
                </a:graphic>
              </wp:anchor>
            </w:drawing>
          </mc:Choice>
          <mc:Fallback>
            <w:pict>
              <v:shape w14:anchorId="4CF18F8D" id="Freeform 7" o:spid="_x0000_s1026" style="position:absolute;margin-left:541pt;margin-top:5.55pt;width:202.45pt;height:202.4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2571205,2571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" path="m,l2571205,r,2571206l,2571206,,xe" stroked="f">
                <v:fill r:id="rId12" o:title="" recolor="t" rotate="t" type="frame"/>
                <v:path arrowok="t" o:connecttype="custom" o:connectlocs="1285560,0;2571119,1285560;1285560,2571119;0,1285560" o:connectangles="270,0,90,180" textboxrect="0,0,2571205,2571205"/>
              </v:shape>
            </w:pict>
          </mc:Fallback>
        </mc:AlternateContent>
      </w:r>
      <w:r w:rsidR="00353896">
        <w:rPr>
          <w:noProof/>
        </w:rPr>
        <mc:AlternateContent>
          <mc:Choice Requires="wps">
            <w:drawing>
              <wp:anchor distT="0" distB="0" distL="114300" distR="114300" simplePos="0" relativeHeight="251654144" behindDoc="0" locked="0" layoutInCell="1" allowOverlap="1" wp14:anchorId="418A70E7" wp14:editId="771A25E1">
                <wp:simplePos x="0" y="0"/>
                <wp:positionH relativeFrom="column">
                  <wp:posOffset>-546262</wp:posOffset>
                </wp:positionH>
                <wp:positionV relativeFrom="paragraph">
                  <wp:posOffset>6467350</wp:posOffset>
                </wp:positionV>
                <wp:extent cx="7272021" cy="0"/>
                <wp:effectExtent l="0" t="19050" r="24129" b="19050"/>
                <wp:wrapNone/>
                <wp:docPr id="362452373" name="AutoShape 10"/>
                <wp:cNvGraphicFramePr/>
                <a:graphic xmlns:a="http://schemas.openxmlformats.org/drawingml/2006/main">
                  <a:graphicData uri="http://schemas.microsoft.com/office/word/2010/wordprocessingShape">
                    <wps:wsp>
                      <wps:cNvCnPr/>
                      <wps:spPr>
                        <a:xfrm>
                          <a:off x="0" y="0"/>
                          <a:ext cx="7272021" cy="0"/>
                        </a:xfrm>
                        <a:prstGeom prst="straightConnector1">
                          <a:avLst/>
                        </a:prstGeom>
                        <a:noFill/>
                        <a:ln w="38103" cap="flat">
                          <a:solidFill>
                            <a:srgbClr val="D03772"/>
                          </a:solidFill>
                          <a:prstDash val="solid"/>
                          <a:miter/>
                        </a:ln>
                      </wps:spPr>
                      <wps:bodyPr/>
                    </wps:wsp>
                  </a:graphicData>
                </a:graphic>
              </wp:anchor>
            </w:drawing>
          </mc:Choice>
          <mc:Fallback>
            <w:pict>
              <v:shapetype w14:anchorId="4F887263" id="_x0000_t32" coordsize="21600,21600" o:spt="32" o:oned="t" path="m,l21600,21600e" filled="f">
                <v:path arrowok="t" fillok="f" o:connecttype="none"/>
                <o:lock v:ext="edit" shapetype="t"/>
              </v:shapetype>
              <v:shape id="AutoShape 10" o:spid="_x0000_s1026" type="#_x0000_t32" style="position:absolute;margin-left:-43pt;margin-top:509.25pt;width:572.6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" strokecolor="#d03772" strokeweight="1.0584mm">
                <v:stroke joinstyle="miter"/>
              </v:shape>
            </w:pict>
          </mc:Fallback>
        </mc:AlternateContent>
      </w:r>
    </w:p>
    <w:p w14:paraId="6FD38CC1" w14:textId="77777777" w:rsidR="00187298" w:rsidRDefault="00187298"/>
    <w:p w14:paraId="21CBA879" w14:textId="77777777" w:rsidR="00187298" w:rsidRDefault="00187298"/>
    <w:p w14:paraId="1D0AF437" w14:textId="77777777" w:rsidR="00187298" w:rsidRDefault="00187298"/>
    <w:p w14:paraId="484795AE" w14:textId="77777777" w:rsidR="00187298" w:rsidRDefault="00187298"/>
    <w:p w14:paraId="7D461AC9" w14:textId="77777777" w:rsidR="00187298" w:rsidRDefault="00187298"/>
    <w:p w14:paraId="057E846A" w14:textId="77777777" w:rsidR="00187298" w:rsidRDefault="00187298"/>
    <w:p w14:paraId="61AA7F7E" w14:textId="77777777" w:rsidR="00187298" w:rsidRDefault="00187298"/>
    <w:p w14:paraId="64E9EC53" w14:textId="58CDDFA5" w:rsidR="00187298" w:rsidRDefault="00187298"/>
    <w:p w14:paraId="7D1C0709" w14:textId="587CFB3D" w:rsidR="00187298" w:rsidRDefault="002C1E22">
      <w:r>
        <w:rPr>
          <w:noProof/>
        </w:rPr>
        <mc:AlternateContent>
          <mc:Choice Requires="wps">
            <w:drawing>
              <wp:anchor distT="0" distB="0" distL="114300" distR="114300" simplePos="0" relativeHeight="251699200" behindDoc="0" locked="0" layoutInCell="1" allowOverlap="1" wp14:anchorId="4538B76F" wp14:editId="48280336">
                <wp:simplePos x="0" y="0"/>
                <wp:positionH relativeFrom="page">
                  <wp:posOffset>8020050</wp:posOffset>
                </wp:positionH>
                <wp:positionV relativeFrom="paragraph">
                  <wp:posOffset>93980</wp:posOffset>
                </wp:positionV>
                <wp:extent cx="2038350" cy="1121411"/>
                <wp:effectExtent l="0" t="0" r="0" b="13970"/>
                <wp:wrapNone/>
                <wp:docPr id="503043384" name="TextBox 8"/>
                <wp:cNvGraphicFramePr/>
                <a:graphic xmlns:a="http://schemas.openxmlformats.org/drawingml/2006/main">
                  <a:graphicData uri="http://schemas.microsoft.com/office/word/2010/wordprocessingShape">
                    <wps:wsp>
                      <wps:cNvSpPr txBox="1"/>
                      <wps:spPr>
                        <a:xfrm>
                          <a:off x="0" y="0"/>
                          <a:ext cx="2038350" cy="1121411"/>
                        </a:xfrm>
                        <a:prstGeom prst="rect">
                          <a:avLst/>
                        </a:prstGeom>
                        <a:noFill/>
                        <a:ln>
                          <a:noFill/>
                          <a:prstDash/>
                        </a:ln>
                      </wps:spPr>
                      <wps:txbx>
                        <w:txbxContent>
                          <w:p w14:paraId="21C96EB2" w14:textId="3BD62BB1" w:rsidR="002C1E22" w:rsidRPr="002C1E22" w:rsidRDefault="002C1E22" w:rsidP="002C1E22">
                            <w:pPr>
                              <w:spacing w:line="568" w:lineRule="exact"/>
                              <w:jc w:val="both"/>
                            </w:pPr>
                            <w:r>
                              <w:rPr>
                                <w:rFonts w:ascii="Arial Bold" w:eastAsia="Arial Bold" w:hAnsi="Arial Bold" w:cs="Arial Bold"/>
                                <w:b/>
                                <w:bCs/>
                                <w:color w:val="000000"/>
                                <w:spacing w:val="-13"/>
                                <w:sz w:val="52"/>
                                <w:szCs w:val="52"/>
                                <w:lang w:val="en-US"/>
                              </w:rPr>
                              <w:t>Auction Sale</w:t>
                            </w:r>
                          </w:p>
                        </w:txbxContent>
                      </wps:txbx>
                      <wps:bodyPr vert="horz" wrap="square" lIns="0" tIns="0" rIns="0" bIns="0" anchor="t" anchorCtr="0" compatLnSpc="0">
                        <a:spAutoFit/>
                      </wps:bodyPr>
                    </wps:wsp>
                  </a:graphicData>
                </a:graphic>
                <wp14:sizeRelH relativeFrom="margin">
                  <wp14:pctWidth>0</wp14:pctWidth>
                </wp14:sizeRelH>
              </wp:anchor>
            </w:drawing>
          </mc:Choice>
          <mc:Fallback>
            <w:pict>
              <v:shape w14:anchorId="4538B76F" id="TextBox 8" o:spid="_x0000_s1026" type="#_x0000_t202" style="position:absolute;margin-left:631.5pt;margin-top:7.4pt;width:160.5pt;height:88.3pt;z-index:251699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" filled="f" stroked="f">
                <v:textbox style="mso-fit-shape-to-text:t" inset="0,0,0,0">
                  <w:txbxContent>
                    <w:p w14:paraId="21C96EB2" w14:textId="3BD62BB1" w:rsidR="002C1E22" w:rsidRPr="002C1E22" w:rsidRDefault="002C1E22" w:rsidP="002C1E22">
                      <w:pPr>
                        <w:spacing w:line="568" w:lineRule="exact"/>
                        <w:jc w:val="both"/>
                      </w:pPr>
                      <w:r>
                        <w:rPr>
                          <w:rFonts w:ascii="Arial Bold" w:eastAsia="Arial Bold" w:hAnsi="Arial Bold" w:cs="Arial Bold"/>
                          <w:b/>
                          <w:bCs/>
                          <w:color w:val="000000"/>
                          <w:spacing w:val="-13"/>
                          <w:sz w:val="52"/>
                          <w:szCs w:val="52"/>
                          <w:lang w:val="en-US"/>
                        </w:rPr>
                        <w:t>Auction Sale</w:t>
                      </w:r>
                    </w:p>
                  </w:txbxContent>
                </v:textbox>
                <w10:wrap anchorx="page"/>
              </v:shape>
            </w:pict>
          </mc:Fallback>
        </mc:AlternateContent>
      </w:r>
    </w:p>
    <w:p w14:paraId="3746F123" w14:textId="0CC0B8C4" w:rsidR="00187298" w:rsidRDefault="00187298"/>
    <w:p w14:paraId="379D91C6" w14:textId="77777777" w:rsidR="00187298" w:rsidRDefault="00187298"/>
    <w:p w14:paraId="32EE2C67" w14:textId="77777777" w:rsidR="00187298" w:rsidRDefault="00187298"/>
    <w:p w14:paraId="762A2C3A" w14:textId="77777777" w:rsidR="00187298" w:rsidRDefault="00187298"/>
    <w:p w14:paraId="4AEFB1D8" w14:textId="7D38F6E2" w:rsidR="00187298" w:rsidRDefault="00353896">
      <w:r>
        <w:rPr>
          <w:noProof/>
        </w:rPr>
        <mc:AlternateContent>
          <mc:Choice Requires="wps">
            <w:drawing>
              <wp:anchor distT="0" distB="0" distL="114300" distR="114300" simplePos="0" relativeHeight="251657216" behindDoc="0" locked="0" layoutInCell="1" allowOverlap="1" wp14:anchorId="412C3262" wp14:editId="5795A700">
                <wp:simplePos x="0" y="0"/>
                <wp:positionH relativeFrom="column">
                  <wp:posOffset>6151388</wp:posOffset>
                </wp:positionH>
                <wp:positionV relativeFrom="paragraph">
                  <wp:posOffset>13606</wp:posOffset>
                </wp:positionV>
                <wp:extent cx="4021458" cy="1488442"/>
                <wp:effectExtent l="0" t="0" r="17142" b="16508"/>
                <wp:wrapNone/>
                <wp:docPr id="697028490" name="TextBox 9"/>
                <wp:cNvGraphicFramePr/>
                <a:graphic xmlns:a="http://schemas.openxmlformats.org/drawingml/2006/main">
                  <a:graphicData uri="http://schemas.microsoft.com/office/word/2010/wordprocessingShape">
                    <wps:wsp>
                      <wps:cNvSpPr txBox="1"/>
                      <wps:spPr>
                        <a:xfrm>
                          <a:off x="0" y="0"/>
                          <a:ext cx="4021458" cy="1488442"/>
                        </a:xfrm>
                        <a:prstGeom prst="rect">
                          <a:avLst/>
                        </a:prstGeom>
                        <a:noFill/>
                        <a:ln>
                          <a:noFill/>
                          <a:prstDash/>
                        </a:ln>
                      </wps:spPr>
                      <wps:txbx>
                        <w:txbxContent>
                          <w:p w14:paraId="2FD99DBA" w14:textId="77777777" w:rsidR="00187298" w:rsidRDefault="00353896">
                            <w:pPr>
                              <w:spacing w:line="338" w:lineRule="exact"/>
                              <w:jc w:val="center"/>
                            </w:pPr>
                            <w:r>
                              <w:rPr>
                                <w:rFonts w:ascii="Arial Bold" w:eastAsia="Arial Bold" w:hAnsi="Arial Bold" w:cs="Arial Bold"/>
                                <w:b/>
                                <w:bCs/>
                                <w:color w:val="000000"/>
                                <w:spacing w:val="26"/>
                                <w:sz w:val="26"/>
                                <w:szCs w:val="26"/>
                                <w:lang w:val="en-US"/>
                              </w:rPr>
                              <w:t>64 Kenyon Road</w:t>
                            </w:r>
                          </w:p>
                          <w:p w14:paraId="4A84AD81"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Wigan</w:t>
                            </w:r>
                          </w:p>
                          <w:p w14:paraId="5F010BE6"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WN1 2DQ</w:t>
                            </w:r>
                          </w:p>
                          <w:p w14:paraId="46324ED2"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www.ruttergreen.co.uk</w:t>
                            </w:r>
                          </w:p>
                          <w:p w14:paraId="1306A715"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 xml:space="preserve">hello@ruttergreen.co.uk   </w:t>
                            </w:r>
                          </w:p>
                          <w:p w14:paraId="01448D7A"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 xml:space="preserve"> 01942 367915</w:t>
                            </w:r>
                          </w:p>
                        </w:txbxContent>
                      </wps:txbx>
                      <wps:bodyPr vert="horz" wrap="square" lIns="0" tIns="0" rIns="0" bIns="0" anchor="t" anchorCtr="0" compatLnSpc="0">
                        <a:spAutoFit/>
                      </wps:bodyPr>
                    </wps:wsp>
                  </a:graphicData>
                </a:graphic>
              </wp:anchor>
            </w:drawing>
          </mc:Choice>
          <mc:Fallback>
            <w:pict>
              <v:shape w14:anchorId="412C3262" id="TextBox 9" o:spid="_x0000_s1027" type="#_x0000_t202" style="position:absolute;margin-left:484.35pt;margin-top:1.05pt;width:316.65pt;height:117.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" filled="f" stroked="f">
                <v:textbox style="mso-fit-shape-to-text:t" inset="0,0,0,0">
                  <w:txbxContent>
                    <w:p w14:paraId="2FD99DBA" w14:textId="77777777" w:rsidR="00187298" w:rsidRDefault="00353896">
                      <w:pPr>
                        <w:spacing w:line="338" w:lineRule="exact"/>
                        <w:jc w:val="center"/>
                      </w:pPr>
                      <w:r>
                        <w:rPr>
                          <w:rFonts w:ascii="Arial Bold" w:eastAsia="Arial Bold" w:hAnsi="Arial Bold" w:cs="Arial Bold"/>
                          <w:b/>
                          <w:bCs/>
                          <w:color w:val="000000"/>
                          <w:spacing w:val="26"/>
                          <w:sz w:val="26"/>
                          <w:szCs w:val="26"/>
                          <w:lang w:val="en-US"/>
                        </w:rPr>
                        <w:t>64 Kenyon Road</w:t>
                      </w:r>
                    </w:p>
                    <w:p w14:paraId="4A84AD81"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Wigan</w:t>
                      </w:r>
                    </w:p>
                    <w:p w14:paraId="5F010BE6"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WN1 2DQ</w:t>
                      </w:r>
                    </w:p>
                    <w:p w14:paraId="46324ED2"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www.ruttergreen.co.uk</w:t>
                      </w:r>
                    </w:p>
                    <w:p w14:paraId="1306A715"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 xml:space="preserve">hello@ruttergreen.co.uk   </w:t>
                      </w:r>
                    </w:p>
                    <w:p w14:paraId="01448D7A" w14:textId="77777777" w:rsidR="00187298" w:rsidRDefault="00353896">
                      <w:pPr>
                        <w:spacing w:line="338" w:lineRule="exact"/>
                        <w:jc w:val="center"/>
                        <w:rPr>
                          <w:rFonts w:ascii="Arial Bold" w:eastAsia="Arial Bold" w:hAnsi="Arial Bold" w:cs="Arial Bold"/>
                          <w:b/>
                          <w:bCs/>
                          <w:color w:val="000000"/>
                          <w:spacing w:val="26"/>
                          <w:sz w:val="26"/>
                          <w:szCs w:val="26"/>
                          <w:lang w:val="en-US"/>
                        </w:rPr>
                      </w:pPr>
                      <w:r>
                        <w:rPr>
                          <w:rFonts w:ascii="Arial Bold" w:eastAsia="Arial Bold" w:hAnsi="Arial Bold" w:cs="Arial Bold"/>
                          <w:b/>
                          <w:bCs/>
                          <w:color w:val="000000"/>
                          <w:spacing w:val="26"/>
                          <w:sz w:val="26"/>
                          <w:szCs w:val="26"/>
                          <w:lang w:val="en-US"/>
                        </w:rPr>
                        <w:t xml:space="preserve"> 01942 367915</w:t>
                      </w:r>
                    </w:p>
                  </w:txbxContent>
                </v:textbox>
              </v:shape>
            </w:pict>
          </mc:Fallback>
        </mc:AlternateContent>
      </w:r>
    </w:p>
    <w:p w14:paraId="68868036" w14:textId="77777777" w:rsidR="00187298" w:rsidRDefault="00187298"/>
    <w:p w14:paraId="0AF1822B" w14:textId="289E468D" w:rsidR="00187298" w:rsidRDefault="00353896">
      <w:pPr>
        <w:tabs>
          <w:tab w:val="left" w:pos="3086"/>
        </w:tabs>
      </w:pPr>
      <w:r>
        <w:rPr>
          <w:noProof/>
        </w:rPr>
        <mc:AlternateContent>
          <mc:Choice Requires="wps">
            <w:drawing>
              <wp:anchor distT="0" distB="0" distL="114300" distR="114300" simplePos="0" relativeHeight="251655168" behindDoc="0" locked="0" layoutInCell="1" allowOverlap="1" wp14:anchorId="23349D31" wp14:editId="75A5AA22">
                <wp:simplePos x="0" y="0"/>
                <wp:positionH relativeFrom="margin">
                  <wp:align>left</wp:align>
                </wp:positionH>
                <wp:positionV relativeFrom="paragraph">
                  <wp:posOffset>367030</wp:posOffset>
                </wp:positionV>
                <wp:extent cx="6172200" cy="1121411"/>
                <wp:effectExtent l="0" t="0" r="0" b="8890"/>
                <wp:wrapNone/>
                <wp:docPr id="1680913021" name="TextBox 8"/>
                <wp:cNvGraphicFramePr/>
                <a:graphic xmlns:a="http://schemas.openxmlformats.org/drawingml/2006/main">
                  <a:graphicData uri="http://schemas.microsoft.com/office/word/2010/wordprocessingShape">
                    <wps:wsp>
                      <wps:cNvSpPr txBox="1"/>
                      <wps:spPr>
                        <a:xfrm>
                          <a:off x="0" y="0"/>
                          <a:ext cx="6172200" cy="1121411"/>
                        </a:xfrm>
                        <a:prstGeom prst="rect">
                          <a:avLst/>
                        </a:prstGeom>
                        <a:noFill/>
                        <a:ln>
                          <a:noFill/>
                          <a:prstDash/>
                        </a:ln>
                      </wps:spPr>
                      <wps:txbx>
                        <w:txbxContent>
                          <w:p w14:paraId="59AEE968" w14:textId="77777777" w:rsidR="00187298" w:rsidRDefault="00353896">
                            <w:pPr>
                              <w:spacing w:line="568" w:lineRule="exact"/>
                              <w:jc w:val="both"/>
                            </w:pPr>
                            <w:r>
                              <w:rPr>
                                <w:rFonts w:ascii="Arial Bold" w:eastAsia="Arial Bold" w:hAnsi="Arial Bold" w:cs="Arial Bold"/>
                                <w:b/>
                                <w:bCs/>
                                <w:color w:val="000000"/>
                                <w:spacing w:val="-13"/>
                                <w:sz w:val="52"/>
                                <w:szCs w:val="52"/>
                                <w:lang w:val="en-US"/>
                              </w:rPr>
                              <w:t>Flat 6, St Ives Court, Prenton CH43 8TR.</w:t>
                            </w:r>
                          </w:p>
                          <w:p w14:paraId="263D1CF0" w14:textId="52275F6C" w:rsidR="00187298" w:rsidRDefault="00FA216B">
                            <w:pPr>
                              <w:spacing w:line="568" w:lineRule="exact"/>
                              <w:jc w:val="both"/>
                              <w:rPr>
                                <w:rFonts w:ascii="Arial Bold" w:eastAsia="Arial Bold" w:hAnsi="Arial Bold" w:cs="Arial Bold"/>
                                <w:b/>
                                <w:bCs/>
                                <w:color w:val="000000"/>
                                <w:spacing w:val="-13"/>
                                <w:sz w:val="52"/>
                                <w:szCs w:val="52"/>
                                <w:lang w:val="en-US"/>
                              </w:rPr>
                            </w:pPr>
                            <w:r>
                              <w:rPr>
                                <w:rFonts w:ascii="Arial Bold" w:eastAsia="Arial Bold" w:hAnsi="Arial Bold" w:cs="Arial Bold"/>
                                <w:b/>
                                <w:bCs/>
                                <w:color w:val="000000"/>
                                <w:spacing w:val="-13"/>
                                <w:sz w:val="52"/>
                                <w:szCs w:val="52"/>
                                <w:lang w:val="en-US"/>
                              </w:rPr>
                              <w:t xml:space="preserve">Auction </w:t>
                            </w:r>
                            <w:r w:rsidR="002C1E22">
                              <w:rPr>
                                <w:rFonts w:ascii="Arial Bold" w:eastAsia="Arial Bold" w:hAnsi="Arial Bold" w:cs="Arial Bold"/>
                                <w:b/>
                                <w:bCs/>
                                <w:color w:val="000000"/>
                                <w:spacing w:val="-13"/>
                                <w:sz w:val="52"/>
                                <w:szCs w:val="52"/>
                                <w:lang w:val="en-US"/>
                              </w:rPr>
                              <w:t>Guide</w:t>
                            </w:r>
                            <w:r>
                              <w:rPr>
                                <w:rFonts w:ascii="Arial Bold" w:eastAsia="Arial Bold" w:hAnsi="Arial Bold" w:cs="Arial Bold"/>
                                <w:b/>
                                <w:bCs/>
                                <w:color w:val="000000"/>
                                <w:spacing w:val="-13"/>
                                <w:sz w:val="52"/>
                                <w:szCs w:val="52"/>
                                <w:lang w:val="en-US"/>
                              </w:rPr>
                              <w:t xml:space="preserve"> Price:  </w:t>
                            </w:r>
                            <w:r w:rsidR="002C1E22">
                              <w:rPr>
                                <w:rFonts w:ascii="Arial Bold" w:eastAsia="Arial Bold" w:hAnsi="Arial Bold" w:cs="Arial Bold"/>
                                <w:b/>
                                <w:bCs/>
                                <w:color w:val="000000"/>
                                <w:spacing w:val="-13"/>
                                <w:sz w:val="52"/>
                                <w:szCs w:val="52"/>
                                <w:lang w:val="en-US"/>
                              </w:rPr>
                              <w:t>£77</w:t>
                            </w:r>
                            <w:r w:rsidR="00353896">
                              <w:rPr>
                                <w:rFonts w:ascii="Arial Bold" w:eastAsia="Arial Bold" w:hAnsi="Arial Bold" w:cs="Arial Bold"/>
                                <w:b/>
                                <w:bCs/>
                                <w:color w:val="000000"/>
                                <w:spacing w:val="-13"/>
                                <w:sz w:val="52"/>
                                <w:szCs w:val="52"/>
                                <w:lang w:val="en-US"/>
                              </w:rPr>
                              <w:t>,000</w:t>
                            </w:r>
                          </w:p>
                        </w:txbxContent>
                      </wps:txbx>
                      <wps:bodyPr vert="horz" wrap="square" lIns="0" tIns="0" rIns="0" bIns="0" anchor="t" anchorCtr="0" compatLnSpc="0">
                        <a:spAutoFit/>
                      </wps:bodyPr>
                    </wps:wsp>
                  </a:graphicData>
                </a:graphic>
              </wp:anchor>
            </w:drawing>
          </mc:Choice>
          <mc:Fallback>
            <w:pict>
              <v:shapetype w14:anchorId="23349D31" id="_x0000_t202" coordsize="21600,21600" o:spt="202" path="m,l,21600r21600,l21600,xe">
                <v:stroke joinstyle="miter"/>
                <v:path gradientshapeok="t" o:connecttype="rect"/>
              </v:shapetype>
              <v:shape id="_x0000_s1028" type="#_x0000_t202" style="position:absolute;margin-left:0;margin-top:28.9pt;width:486pt;height:88.3pt;z-index:251655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" filled="f" stroked="f">
                <v:textbox style="mso-fit-shape-to-text:t" inset="0,0,0,0">
                  <w:txbxContent>
                    <w:p w14:paraId="59AEE968" w14:textId="77777777" w:rsidR="00187298" w:rsidRDefault="00353896">
                      <w:pPr>
                        <w:spacing w:line="568" w:lineRule="exact"/>
                        <w:jc w:val="both"/>
                      </w:pPr>
                      <w:r>
                        <w:rPr>
                          <w:rFonts w:ascii="Arial Bold" w:eastAsia="Arial Bold" w:hAnsi="Arial Bold" w:cs="Arial Bold"/>
                          <w:b/>
                          <w:bCs/>
                          <w:color w:val="000000"/>
                          <w:spacing w:val="-13"/>
                          <w:sz w:val="52"/>
                          <w:szCs w:val="52"/>
                          <w:lang w:val="en-US"/>
                        </w:rPr>
                        <w:t>Flat 6, St Ives Court, Prenton CH43 8TR.</w:t>
                      </w:r>
                    </w:p>
                    <w:p w14:paraId="263D1CF0" w14:textId="52275F6C" w:rsidR="00187298" w:rsidRDefault="00FA216B">
                      <w:pPr>
                        <w:spacing w:line="568" w:lineRule="exact"/>
                        <w:jc w:val="both"/>
                        <w:rPr>
                          <w:rFonts w:ascii="Arial Bold" w:eastAsia="Arial Bold" w:hAnsi="Arial Bold" w:cs="Arial Bold"/>
                          <w:b/>
                          <w:bCs/>
                          <w:color w:val="000000"/>
                          <w:spacing w:val="-13"/>
                          <w:sz w:val="52"/>
                          <w:szCs w:val="52"/>
                          <w:lang w:val="en-US"/>
                        </w:rPr>
                      </w:pPr>
                      <w:r>
                        <w:rPr>
                          <w:rFonts w:ascii="Arial Bold" w:eastAsia="Arial Bold" w:hAnsi="Arial Bold" w:cs="Arial Bold"/>
                          <w:b/>
                          <w:bCs/>
                          <w:color w:val="000000"/>
                          <w:spacing w:val="-13"/>
                          <w:sz w:val="52"/>
                          <w:szCs w:val="52"/>
                          <w:lang w:val="en-US"/>
                        </w:rPr>
                        <w:t xml:space="preserve">Auction </w:t>
                      </w:r>
                      <w:r w:rsidR="002C1E22">
                        <w:rPr>
                          <w:rFonts w:ascii="Arial Bold" w:eastAsia="Arial Bold" w:hAnsi="Arial Bold" w:cs="Arial Bold"/>
                          <w:b/>
                          <w:bCs/>
                          <w:color w:val="000000"/>
                          <w:spacing w:val="-13"/>
                          <w:sz w:val="52"/>
                          <w:szCs w:val="52"/>
                          <w:lang w:val="en-US"/>
                        </w:rPr>
                        <w:t>Guide</w:t>
                      </w:r>
                      <w:r>
                        <w:rPr>
                          <w:rFonts w:ascii="Arial Bold" w:eastAsia="Arial Bold" w:hAnsi="Arial Bold" w:cs="Arial Bold"/>
                          <w:b/>
                          <w:bCs/>
                          <w:color w:val="000000"/>
                          <w:spacing w:val="-13"/>
                          <w:sz w:val="52"/>
                          <w:szCs w:val="52"/>
                          <w:lang w:val="en-US"/>
                        </w:rPr>
                        <w:t xml:space="preserve"> Price:  </w:t>
                      </w:r>
                      <w:r w:rsidR="002C1E22">
                        <w:rPr>
                          <w:rFonts w:ascii="Arial Bold" w:eastAsia="Arial Bold" w:hAnsi="Arial Bold" w:cs="Arial Bold"/>
                          <w:b/>
                          <w:bCs/>
                          <w:color w:val="000000"/>
                          <w:spacing w:val="-13"/>
                          <w:sz w:val="52"/>
                          <w:szCs w:val="52"/>
                          <w:lang w:val="en-US"/>
                        </w:rPr>
                        <w:t>£77</w:t>
                      </w:r>
                      <w:r w:rsidR="00353896">
                        <w:rPr>
                          <w:rFonts w:ascii="Arial Bold" w:eastAsia="Arial Bold" w:hAnsi="Arial Bold" w:cs="Arial Bold"/>
                          <w:b/>
                          <w:bCs/>
                          <w:color w:val="000000"/>
                          <w:spacing w:val="-13"/>
                          <w:sz w:val="52"/>
                          <w:szCs w:val="52"/>
                          <w:lang w:val="en-US"/>
                        </w:rPr>
                        <w:t>,000</w:t>
                      </w:r>
                    </w:p>
                  </w:txbxContent>
                </v:textbox>
                <w10:wrap anchorx="margin"/>
              </v:shape>
            </w:pict>
          </mc:Fallback>
        </mc:AlternateContent>
      </w:r>
      <w:r>
        <w:tab/>
      </w:r>
    </w:p>
    <w:p w14:paraId="6E1B6A55" w14:textId="1DD59FD9" w:rsidR="00187298" w:rsidRDefault="002C1E22">
      <w:pPr>
        <w:pageBreakBefore/>
      </w:pPr>
      <w:r>
        <w:rPr>
          <w:noProof/>
          <w:lang w:val="en-US"/>
        </w:rPr>
        <w:lastRenderedPageBreak/>
        <w:drawing>
          <wp:anchor distT="0" distB="0" distL="114300" distR="114300" simplePos="0" relativeHeight="251704320" behindDoc="0" locked="0" layoutInCell="1" allowOverlap="1" wp14:anchorId="1B3E9C16" wp14:editId="7717DEAB">
            <wp:simplePos x="0" y="0"/>
            <wp:positionH relativeFrom="margin">
              <wp:posOffset>7448550</wp:posOffset>
            </wp:positionH>
            <wp:positionV relativeFrom="paragraph">
              <wp:posOffset>0</wp:posOffset>
            </wp:positionV>
            <wp:extent cx="2076450" cy="1528445"/>
            <wp:effectExtent l="0" t="0" r="0" b="0"/>
            <wp:wrapThrough wrapText="bothSides">
              <wp:wrapPolygon edited="0">
                <wp:start x="0" y="0"/>
                <wp:lineTo x="0" y="21268"/>
                <wp:lineTo x="21402" y="21268"/>
                <wp:lineTo x="21402" y="0"/>
                <wp:lineTo x="0" y="0"/>
              </wp:wrapPolygon>
            </wp:wrapThrough>
            <wp:docPr id="722670172" name="Picture 31" descr="A kitchen with a window and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70172" name="Picture 31" descr="A kitchen with a window and sin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6450" cy="15284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2272" behindDoc="1" locked="0" layoutInCell="1" allowOverlap="1" wp14:anchorId="77D16537" wp14:editId="1321A4FB">
            <wp:simplePos x="0" y="0"/>
            <wp:positionH relativeFrom="margin">
              <wp:posOffset>5248275</wp:posOffset>
            </wp:positionH>
            <wp:positionV relativeFrom="paragraph">
              <wp:posOffset>0</wp:posOffset>
            </wp:positionV>
            <wp:extent cx="2133600" cy="1528445"/>
            <wp:effectExtent l="0" t="0" r="0" b="0"/>
            <wp:wrapTight wrapText="bothSides">
              <wp:wrapPolygon edited="0">
                <wp:start x="0" y="0"/>
                <wp:lineTo x="0" y="21268"/>
                <wp:lineTo x="21407" y="21268"/>
                <wp:lineTo x="21407" y="0"/>
                <wp:lineTo x="0" y="0"/>
              </wp:wrapPolygon>
            </wp:wrapTight>
            <wp:docPr id="2031955958" name="Picture 29" descr="A room with a window and a light fix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55958" name="Picture 29" descr="A room with a window and a light fix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5284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07D673F0" wp14:editId="0CC5EDB2">
                <wp:simplePos x="0" y="0"/>
                <wp:positionH relativeFrom="column">
                  <wp:posOffset>334010</wp:posOffset>
                </wp:positionH>
                <wp:positionV relativeFrom="paragraph">
                  <wp:posOffset>-183515</wp:posOffset>
                </wp:positionV>
                <wp:extent cx="4305937" cy="2308860"/>
                <wp:effectExtent l="0" t="0" r="18413" b="15240"/>
                <wp:wrapNone/>
                <wp:docPr id="1545530964" name="TextBox 10"/>
                <wp:cNvGraphicFramePr/>
                <a:graphic xmlns:a="http://schemas.openxmlformats.org/drawingml/2006/main">
                  <a:graphicData uri="http://schemas.microsoft.com/office/word/2010/wordprocessingShape">
                    <wps:wsp>
                      <wps:cNvSpPr txBox="1"/>
                      <wps:spPr>
                        <a:xfrm>
                          <a:off x="0" y="0"/>
                          <a:ext cx="4305937" cy="2308860"/>
                        </a:xfrm>
                        <a:prstGeom prst="rect">
                          <a:avLst/>
                        </a:prstGeom>
                        <a:noFill/>
                        <a:ln>
                          <a:noFill/>
                          <a:prstDash/>
                        </a:ln>
                      </wps:spPr>
                      <wps:txbx>
                        <w:txbxContent>
                          <w:p w14:paraId="422C0A94" w14:textId="77777777" w:rsidR="00187298" w:rsidRDefault="00353896">
                            <w:pPr>
                              <w:spacing w:line="312" w:lineRule="exact"/>
                              <w:jc w:val="center"/>
                            </w:pPr>
                            <w:r>
                              <w:rPr>
                                <w:rFonts w:ascii="Arial Bold" w:eastAsia="Arial Bold" w:hAnsi="Arial Bold" w:cs="Arial Bold"/>
                                <w:b/>
                                <w:bCs/>
                                <w:color w:val="000000"/>
                                <w:spacing w:val="24"/>
                                <w:lang w:val="en-US"/>
                              </w:rPr>
                              <w:t>Flat 6, St Ives Court, Prenton CH43 8TR.</w:t>
                            </w:r>
                          </w:p>
                          <w:p w14:paraId="5AE1886F" w14:textId="77777777" w:rsidR="002C4572" w:rsidRDefault="002C1E22">
                            <w:r>
                              <w:t xml:space="preserve"> Two-Bedroom Apartment – St Ives Court, Forest Road, Prenton </w:t>
                            </w:r>
                          </w:p>
                          <w:p w14:paraId="169B7F78" w14:textId="296B5F36"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To be Sold via Online Auction</w:t>
                            </w:r>
                          </w:p>
                          <w:p w14:paraId="6675D2D1" w14:textId="173054D7"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Two Bedroom Apartment</w:t>
                            </w:r>
                          </w:p>
                          <w:p w14:paraId="51258CEB" w14:textId="7827F9EB"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 xml:space="preserve">Located On </w:t>
                            </w:r>
                            <w:proofErr w:type="gramStart"/>
                            <w:r w:rsidRPr="002C1E22">
                              <w:rPr>
                                <w:rFonts w:ascii="Arial" w:eastAsia="Arial" w:hAnsi="Arial" w:cs="Arial"/>
                                <w:color w:val="000000"/>
                                <w:spacing w:val="24"/>
                                <w:sz w:val="20"/>
                                <w:szCs w:val="20"/>
                                <w:lang w:val="en-US"/>
                              </w:rPr>
                              <w:t>The</w:t>
                            </w:r>
                            <w:proofErr w:type="gramEnd"/>
                            <w:r w:rsidRPr="002C1E22">
                              <w:rPr>
                                <w:rFonts w:ascii="Arial" w:eastAsia="Arial" w:hAnsi="Arial" w:cs="Arial"/>
                                <w:color w:val="000000"/>
                                <w:spacing w:val="24"/>
                                <w:sz w:val="20"/>
                                <w:szCs w:val="20"/>
                                <w:lang w:val="en-US"/>
                              </w:rPr>
                              <w:t xml:space="preserve"> </w:t>
                            </w:r>
                            <w:r w:rsidR="009C569C">
                              <w:rPr>
                                <w:rFonts w:ascii="Arial" w:eastAsia="Arial" w:hAnsi="Arial" w:cs="Arial"/>
                                <w:color w:val="000000"/>
                                <w:spacing w:val="24"/>
                                <w:sz w:val="20"/>
                                <w:szCs w:val="20"/>
                                <w:lang w:val="en-US"/>
                              </w:rPr>
                              <w:t>Second F</w:t>
                            </w:r>
                            <w:r w:rsidRPr="002C1E22">
                              <w:rPr>
                                <w:rFonts w:ascii="Arial" w:eastAsia="Arial" w:hAnsi="Arial" w:cs="Arial"/>
                                <w:color w:val="000000"/>
                                <w:spacing w:val="24"/>
                                <w:sz w:val="20"/>
                                <w:szCs w:val="20"/>
                                <w:lang w:val="en-US"/>
                              </w:rPr>
                              <w:t>loor</w:t>
                            </w:r>
                          </w:p>
                          <w:p w14:paraId="289BE9EA" w14:textId="3512CFE1"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Open Plan Living and Dining Room</w:t>
                            </w:r>
                          </w:p>
                          <w:p w14:paraId="006987FC" w14:textId="2DBDB452" w:rsidR="00187298"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Two Double Bedrooms</w:t>
                            </w:r>
                          </w:p>
                          <w:p w14:paraId="3677BBB0" w14:textId="1359D29A" w:rsidR="008217F1" w:rsidRDefault="008217F1"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Access to a Single Car Garage</w:t>
                            </w:r>
                          </w:p>
                          <w:p w14:paraId="4F59C8AC" w14:textId="6E682CA8" w:rsidR="00DC199D" w:rsidRDefault="00DC199D"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Walking Distance to Birkenhead Park</w:t>
                            </w:r>
                          </w:p>
                          <w:p w14:paraId="0E9B17F7" w14:textId="7D9D9DCC" w:rsidR="00DC199D" w:rsidRDefault="00DC199D"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No Onward Chain</w:t>
                            </w:r>
                          </w:p>
                          <w:p w14:paraId="7B5258DE" w14:textId="2B2DDD2D" w:rsidR="00807785" w:rsidRDefault="00807785"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Close to Local Amenities</w:t>
                            </w:r>
                          </w:p>
                          <w:p w14:paraId="7C3C0AA7" w14:textId="5A54D8CC" w:rsidR="00807785" w:rsidRPr="002C1E22" w:rsidRDefault="00807785"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 xml:space="preserve">Ideal Investment Opportunity </w:t>
                            </w:r>
                          </w:p>
                        </w:txbxContent>
                      </wps:txbx>
                      <wps:bodyPr vert="horz" wrap="square" lIns="0" tIns="0" rIns="0" bIns="0" anchor="t" anchorCtr="0" compatLnSpc="0">
                        <a:spAutoFit/>
                      </wps:bodyPr>
                    </wps:wsp>
                  </a:graphicData>
                </a:graphic>
              </wp:anchor>
            </w:drawing>
          </mc:Choice>
          <mc:Fallback>
            <w:pict>
              <v:shape w14:anchorId="07D673F0" id="TextBox 10" o:spid="_x0000_s1029" type="#_x0000_t202" style="position:absolute;margin-left:26.3pt;margin-top:-14.45pt;width:339.05pt;height:1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" filled="f" stroked="f">
                <v:textbox style="mso-fit-shape-to-text:t" inset="0,0,0,0">
                  <w:txbxContent>
                    <w:p w14:paraId="422C0A94" w14:textId="77777777" w:rsidR="00187298" w:rsidRDefault="00353896">
                      <w:pPr>
                        <w:spacing w:line="312" w:lineRule="exact"/>
                        <w:jc w:val="center"/>
                      </w:pPr>
                      <w:r>
                        <w:rPr>
                          <w:rFonts w:ascii="Arial Bold" w:eastAsia="Arial Bold" w:hAnsi="Arial Bold" w:cs="Arial Bold"/>
                          <w:b/>
                          <w:bCs/>
                          <w:color w:val="000000"/>
                          <w:spacing w:val="24"/>
                          <w:lang w:val="en-US"/>
                        </w:rPr>
                        <w:t>Flat 6, St Ives Court, Prenton CH43 8TR.</w:t>
                      </w:r>
                    </w:p>
                    <w:p w14:paraId="5AE1886F" w14:textId="77777777" w:rsidR="002C4572" w:rsidRDefault="002C1E22">
                      <w:r>
                        <w:t xml:space="preserve"> Two-Bedroom Apartment – St Ives Court, Forest Road, Prenton </w:t>
                      </w:r>
                    </w:p>
                    <w:p w14:paraId="169B7F78" w14:textId="296B5F36"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To be Sold via Online Auction</w:t>
                      </w:r>
                    </w:p>
                    <w:p w14:paraId="6675D2D1" w14:textId="173054D7"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Two Bedroom Apartment</w:t>
                      </w:r>
                    </w:p>
                    <w:p w14:paraId="51258CEB" w14:textId="7827F9EB"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 xml:space="preserve">Located On </w:t>
                      </w:r>
                      <w:proofErr w:type="gramStart"/>
                      <w:r w:rsidRPr="002C1E22">
                        <w:rPr>
                          <w:rFonts w:ascii="Arial" w:eastAsia="Arial" w:hAnsi="Arial" w:cs="Arial"/>
                          <w:color w:val="000000"/>
                          <w:spacing w:val="24"/>
                          <w:sz w:val="20"/>
                          <w:szCs w:val="20"/>
                          <w:lang w:val="en-US"/>
                        </w:rPr>
                        <w:t>The</w:t>
                      </w:r>
                      <w:proofErr w:type="gramEnd"/>
                      <w:r w:rsidRPr="002C1E22">
                        <w:rPr>
                          <w:rFonts w:ascii="Arial" w:eastAsia="Arial" w:hAnsi="Arial" w:cs="Arial"/>
                          <w:color w:val="000000"/>
                          <w:spacing w:val="24"/>
                          <w:sz w:val="20"/>
                          <w:szCs w:val="20"/>
                          <w:lang w:val="en-US"/>
                        </w:rPr>
                        <w:t xml:space="preserve"> </w:t>
                      </w:r>
                      <w:r w:rsidR="009C569C">
                        <w:rPr>
                          <w:rFonts w:ascii="Arial" w:eastAsia="Arial" w:hAnsi="Arial" w:cs="Arial"/>
                          <w:color w:val="000000"/>
                          <w:spacing w:val="24"/>
                          <w:sz w:val="20"/>
                          <w:szCs w:val="20"/>
                          <w:lang w:val="en-US"/>
                        </w:rPr>
                        <w:t>Second F</w:t>
                      </w:r>
                      <w:r w:rsidRPr="002C1E22">
                        <w:rPr>
                          <w:rFonts w:ascii="Arial" w:eastAsia="Arial" w:hAnsi="Arial" w:cs="Arial"/>
                          <w:color w:val="000000"/>
                          <w:spacing w:val="24"/>
                          <w:sz w:val="20"/>
                          <w:szCs w:val="20"/>
                          <w:lang w:val="en-US"/>
                        </w:rPr>
                        <w:t>loor</w:t>
                      </w:r>
                    </w:p>
                    <w:p w14:paraId="289BE9EA" w14:textId="3512CFE1" w:rsidR="00187298" w:rsidRPr="002C1E22"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Open Plan Living and Dining Room</w:t>
                      </w:r>
                    </w:p>
                    <w:p w14:paraId="006987FC" w14:textId="2DBDB452" w:rsidR="00187298" w:rsidRDefault="00353896" w:rsidP="002C1E22">
                      <w:pPr>
                        <w:pStyle w:val="ListParagraph"/>
                        <w:numPr>
                          <w:ilvl w:val="0"/>
                          <w:numId w:val="10"/>
                        </w:numPr>
                        <w:spacing w:line="312" w:lineRule="exact"/>
                        <w:rPr>
                          <w:rFonts w:ascii="Arial" w:eastAsia="Arial" w:hAnsi="Arial" w:cs="Arial"/>
                          <w:color w:val="000000"/>
                          <w:spacing w:val="24"/>
                          <w:sz w:val="20"/>
                          <w:szCs w:val="20"/>
                          <w:lang w:val="en-US"/>
                        </w:rPr>
                      </w:pPr>
                      <w:r w:rsidRPr="002C1E22">
                        <w:rPr>
                          <w:rFonts w:ascii="Arial" w:eastAsia="Arial" w:hAnsi="Arial" w:cs="Arial"/>
                          <w:color w:val="000000"/>
                          <w:spacing w:val="24"/>
                          <w:sz w:val="20"/>
                          <w:szCs w:val="20"/>
                          <w:lang w:val="en-US"/>
                        </w:rPr>
                        <w:t>Two Double Bedrooms</w:t>
                      </w:r>
                    </w:p>
                    <w:p w14:paraId="3677BBB0" w14:textId="1359D29A" w:rsidR="008217F1" w:rsidRDefault="008217F1"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Access to a Single Car Garage</w:t>
                      </w:r>
                    </w:p>
                    <w:p w14:paraId="4F59C8AC" w14:textId="6E682CA8" w:rsidR="00DC199D" w:rsidRDefault="00DC199D"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Walking Distance to Birkenhead Park</w:t>
                      </w:r>
                    </w:p>
                    <w:p w14:paraId="0E9B17F7" w14:textId="7D9D9DCC" w:rsidR="00DC199D" w:rsidRDefault="00DC199D"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No Onward Chain</w:t>
                      </w:r>
                    </w:p>
                    <w:p w14:paraId="7B5258DE" w14:textId="2B2DDD2D" w:rsidR="00807785" w:rsidRDefault="00807785"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Close to Local Amenities</w:t>
                      </w:r>
                    </w:p>
                    <w:p w14:paraId="7C3C0AA7" w14:textId="5A54D8CC" w:rsidR="00807785" w:rsidRPr="002C1E22" w:rsidRDefault="00807785" w:rsidP="002C1E22">
                      <w:pPr>
                        <w:pStyle w:val="ListParagraph"/>
                        <w:numPr>
                          <w:ilvl w:val="0"/>
                          <w:numId w:val="10"/>
                        </w:numPr>
                        <w:spacing w:line="312" w:lineRule="exact"/>
                        <w:rPr>
                          <w:rFonts w:ascii="Arial" w:eastAsia="Arial" w:hAnsi="Arial" w:cs="Arial"/>
                          <w:color w:val="000000"/>
                          <w:spacing w:val="24"/>
                          <w:sz w:val="20"/>
                          <w:szCs w:val="20"/>
                          <w:lang w:val="en-US"/>
                        </w:rPr>
                      </w:pPr>
                      <w:r>
                        <w:rPr>
                          <w:rFonts w:ascii="Arial" w:eastAsia="Arial" w:hAnsi="Arial" w:cs="Arial"/>
                          <w:color w:val="000000"/>
                          <w:spacing w:val="24"/>
                          <w:sz w:val="20"/>
                          <w:szCs w:val="20"/>
                          <w:lang w:val="en-US"/>
                        </w:rPr>
                        <w:t xml:space="preserve">Ideal Investment Opportunity </w:t>
                      </w:r>
                    </w:p>
                  </w:txbxContent>
                </v:textbox>
              </v:shape>
            </w:pict>
          </mc:Fallback>
        </mc:AlternateContent>
      </w:r>
      <w:r w:rsidR="005A6A77">
        <w:rPr>
          <w:noProof/>
        </w:rPr>
        <mc:AlternateContent>
          <mc:Choice Requires="wpg">
            <w:drawing>
              <wp:anchor distT="0" distB="0" distL="114300" distR="114300" simplePos="0" relativeHeight="251643904" behindDoc="0" locked="0" layoutInCell="1" allowOverlap="1" wp14:anchorId="60EDA370" wp14:editId="7D1C2EF5">
                <wp:simplePos x="0" y="0"/>
                <wp:positionH relativeFrom="column">
                  <wp:posOffset>-381005</wp:posOffset>
                </wp:positionH>
                <wp:positionV relativeFrom="paragraph">
                  <wp:posOffset>-608965</wp:posOffset>
                </wp:positionV>
                <wp:extent cx="5514975" cy="3162300"/>
                <wp:effectExtent l="19050" t="0" r="28575" b="19050"/>
                <wp:wrapNone/>
                <wp:docPr id="617654414" name="Group 1"/>
                <wp:cNvGraphicFramePr/>
                <a:graphic xmlns:a="http://schemas.openxmlformats.org/drawingml/2006/main">
                  <a:graphicData uri="http://schemas.microsoft.com/office/word/2010/wordprocessingGroup">
                    <wpg:wgp>
                      <wpg:cNvGrpSpPr/>
                      <wpg:grpSpPr>
                        <a:xfrm>
                          <a:off x="0" y="0"/>
                          <a:ext cx="5514975" cy="3162300"/>
                          <a:chOff x="-1297903" y="1297876"/>
                          <a:chExt cx="5511161" cy="2851785"/>
                        </a:xfrm>
                      </wpg:grpSpPr>
                      <wps:wsp>
                        <wps:cNvPr id="2096306432" name="Freeform 5"/>
                        <wps:cNvSpPr/>
                        <wps:spPr>
                          <a:xfrm rot="5400013">
                            <a:off x="138615" y="74990"/>
                            <a:ext cx="2638126" cy="5511161"/>
                          </a:xfrm>
                          <a:custGeom>
                            <a:avLst/>
                            <a:gdLst>
                              <a:gd name="f0" fmla="val w"/>
                              <a:gd name="f1" fmla="val h"/>
                              <a:gd name="f2" fmla="val 0"/>
                              <a:gd name="f3" fmla="val 749794"/>
                              <a:gd name="f4" fmla="val 1650070"/>
                              <a:gd name="f5" fmla="*/ f0 1 749794"/>
                              <a:gd name="f6" fmla="*/ f1 1 1650070"/>
                              <a:gd name="f7" fmla="+- f4 0 f2"/>
                              <a:gd name="f8" fmla="+- f3 0 f2"/>
                              <a:gd name="f9" fmla="*/ f8 1 749794"/>
                              <a:gd name="f10" fmla="*/ f7 1 1650070"/>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749794" h="1650070">
                                <a:moveTo>
                                  <a:pt x="f2" y="f2"/>
                                </a:moveTo>
                                <a:lnTo>
                                  <a:pt x="f3" y="f2"/>
                                </a:lnTo>
                                <a:lnTo>
                                  <a:pt x="f3" y="f4"/>
                                </a:lnTo>
                                <a:lnTo>
                                  <a:pt x="f2" y="f4"/>
                                </a:lnTo>
                                <a:close/>
                              </a:path>
                            </a:pathLst>
                          </a:custGeom>
                          <a:solidFill>
                            <a:srgbClr val="FFFFFF"/>
                          </a:solidFill>
                          <a:ln w="38103" cap="sq">
                            <a:solidFill>
                              <a:srgbClr val="D03772"/>
                            </a:solidFill>
                            <a:prstDash val="solid"/>
                            <a:miter/>
                          </a:ln>
                        </wps:spPr>
                        <wps:bodyPr lIns="0" tIns="0" rIns="0" bIns="0"/>
                      </wps:wsp>
                      <wps:wsp>
                        <wps:cNvPr id="722105287" name="TextBox 6"/>
                        <wps:cNvSpPr txBox="1"/>
                        <wps:spPr>
                          <a:xfrm rot="5400013">
                            <a:off x="0" y="0"/>
                            <a:ext cx="2851785" cy="5447538"/>
                          </a:xfrm>
                          <a:prstGeom prst="rect">
                            <a:avLst/>
                          </a:prstGeom>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61FED154" id="Group 1" o:spid="_x0000_s1026" style="position:absolute;margin-left:-30pt;margin-top:-47.95pt;width:434.25pt;height:249pt;z-index:251643904;mso-width-relative:margin;mso-height-relative:margin" coordorigin="-12979,12978" coordsize="55111,2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">
                <v:shape id="Freeform 5" o:spid="_x0000_s1027" style="position:absolute;left:1386;top:750;width:26381;height:55111;rotation:5898254fd;visibility:visible;mso-wrap-style:square;v-text-anchor:top" coordsize="749794,165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" path="m,l749794,r,1650070l,1650070,,xe" strokecolor="#d03772" strokeweight="1.0584mm">
                  <v:stroke joinstyle="miter" endcap="square"/>
                  <v:path arrowok="t" o:connecttype="custom" o:connectlocs="1319063,0;2638126,2755581;1319063,5511161;0,2755581" o:connectangles="270,0,90,180" textboxrect="0,0,749794,1650070"/>
                </v:shape>
                <v:shape id="TextBox 6" o:spid="_x0000_s1028" type="#_x0000_t202" style="position:absolute;width:28518;height:54474;rotation:5898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" filled="f" stroked="f">
                  <v:textbox inset="0,0,0,0"/>
                </v:shape>
              </v:group>
            </w:pict>
          </mc:Fallback>
        </mc:AlternateContent>
      </w:r>
    </w:p>
    <w:p w14:paraId="2CCB405B" w14:textId="739551F8" w:rsidR="00187298" w:rsidRDefault="00187298">
      <w:pPr>
        <w:tabs>
          <w:tab w:val="left" w:pos="3086"/>
        </w:tabs>
      </w:pPr>
    </w:p>
    <w:p w14:paraId="0C70B81B" w14:textId="72A50911" w:rsidR="00187298" w:rsidRDefault="002C1E22">
      <w:r>
        <w:rPr>
          <w:noProof/>
          <w:lang w:val="en-US"/>
        </w:rPr>
        <w:drawing>
          <wp:anchor distT="0" distB="0" distL="114300" distR="114300" simplePos="0" relativeHeight="251701248" behindDoc="0" locked="0" layoutInCell="1" allowOverlap="1" wp14:anchorId="313C87FE" wp14:editId="0DF535E7">
            <wp:simplePos x="0" y="0"/>
            <wp:positionH relativeFrom="margin">
              <wp:posOffset>5295265</wp:posOffset>
            </wp:positionH>
            <wp:positionV relativeFrom="paragraph">
              <wp:posOffset>949960</wp:posOffset>
            </wp:positionV>
            <wp:extent cx="4219575" cy="2390775"/>
            <wp:effectExtent l="0" t="0" r="9525" b="9525"/>
            <wp:wrapThrough wrapText="bothSides">
              <wp:wrapPolygon edited="0">
                <wp:start x="0" y="0"/>
                <wp:lineTo x="0" y="21514"/>
                <wp:lineTo x="21551" y="21514"/>
                <wp:lineTo x="21551" y="0"/>
                <wp:lineTo x="0" y="0"/>
              </wp:wrapPolygon>
            </wp:wrapThrough>
            <wp:docPr id="329630962" name="Picture 28" descr="A building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30962" name="Picture 28" descr="A building with trees and bush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9575" cy="23907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3296" behindDoc="1" locked="0" layoutInCell="1" allowOverlap="1" wp14:anchorId="70ECDF4F" wp14:editId="5F850A9E">
            <wp:simplePos x="0" y="0"/>
            <wp:positionH relativeFrom="margin">
              <wp:posOffset>7439025</wp:posOffset>
            </wp:positionH>
            <wp:positionV relativeFrom="paragraph">
              <wp:posOffset>3496945</wp:posOffset>
            </wp:positionV>
            <wp:extent cx="2133600" cy="1600200"/>
            <wp:effectExtent l="0" t="0" r="0" b="0"/>
            <wp:wrapTight wrapText="bothSides">
              <wp:wrapPolygon edited="0">
                <wp:start x="0" y="0"/>
                <wp:lineTo x="0" y="21343"/>
                <wp:lineTo x="21407" y="21343"/>
                <wp:lineTo x="21407" y="0"/>
                <wp:lineTo x="0" y="0"/>
              </wp:wrapPolygon>
            </wp:wrapTight>
            <wp:docPr id="2131351884" name="Picture 30" descr="A room with a carpeted floor and two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51884" name="Picture 30" descr="A room with a carpeted floor and two ligh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1" locked="0" layoutInCell="1" allowOverlap="1" wp14:anchorId="65D8D904" wp14:editId="5C951CF7">
            <wp:simplePos x="0" y="0"/>
            <wp:positionH relativeFrom="column">
              <wp:posOffset>5229225</wp:posOffset>
            </wp:positionH>
            <wp:positionV relativeFrom="paragraph">
              <wp:posOffset>3470910</wp:posOffset>
            </wp:positionV>
            <wp:extent cx="2152650" cy="1614170"/>
            <wp:effectExtent l="0" t="0" r="0" b="5080"/>
            <wp:wrapTight wrapText="bothSides">
              <wp:wrapPolygon edited="0">
                <wp:start x="0" y="0"/>
                <wp:lineTo x="0" y="21413"/>
                <wp:lineTo x="21409" y="21413"/>
                <wp:lineTo x="21409" y="0"/>
                <wp:lineTo x="0" y="0"/>
              </wp:wrapPolygon>
            </wp:wrapTight>
            <wp:docPr id="1165053835" name="Picture 32" descr="A room with a window and a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3835" name="Picture 32" descr="A room with a window and a lamp&#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650" cy="16141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51F5FFF0" wp14:editId="37DD874F">
                <wp:simplePos x="0" y="0"/>
                <wp:positionH relativeFrom="column">
                  <wp:posOffset>-85725</wp:posOffset>
                </wp:positionH>
                <wp:positionV relativeFrom="paragraph">
                  <wp:posOffset>2226309</wp:posOffset>
                </wp:positionV>
                <wp:extent cx="4981575" cy="6638925"/>
                <wp:effectExtent l="0" t="0" r="9525" b="9525"/>
                <wp:wrapNone/>
                <wp:docPr id="1919253306" name="TextBox 10"/>
                <wp:cNvGraphicFramePr/>
                <a:graphic xmlns:a="http://schemas.openxmlformats.org/drawingml/2006/main">
                  <a:graphicData uri="http://schemas.microsoft.com/office/word/2010/wordprocessingShape">
                    <wps:wsp>
                      <wps:cNvSpPr txBox="1"/>
                      <wps:spPr>
                        <a:xfrm>
                          <a:off x="0" y="0"/>
                          <a:ext cx="4981575" cy="6638925"/>
                        </a:xfrm>
                        <a:prstGeom prst="rect">
                          <a:avLst/>
                        </a:prstGeom>
                        <a:noFill/>
                        <a:ln>
                          <a:noFill/>
                          <a:prstDash/>
                        </a:ln>
                      </wps:spPr>
                      <wps:txbx>
                        <w:txbxContent>
                          <w:p w14:paraId="065C32B6" w14:textId="77777777" w:rsidR="002C4572" w:rsidRPr="002C1E22" w:rsidRDefault="002C1E22">
                            <w:pPr>
                              <w:rPr>
                                <w:sz w:val="20"/>
                                <w:szCs w:val="20"/>
                              </w:rPr>
                            </w:pPr>
                            <w:r w:rsidRPr="002C1E22">
                              <w:rPr>
                                <w:sz w:val="20"/>
                                <w:szCs w:val="20"/>
                              </w:rPr>
                              <w:t>Welcome to this well-presented two-bedroom apartment located on the first floor of the popular St Ives Court development in Prenton.</w:t>
                            </w:r>
                          </w:p>
                          <w:p w14:paraId="1A122000" w14:textId="77777777" w:rsidR="002C4572" w:rsidRPr="002C1E22" w:rsidRDefault="002C1E22">
                            <w:pPr>
                              <w:rPr>
                                <w:sz w:val="20"/>
                                <w:szCs w:val="20"/>
                              </w:rPr>
                            </w:pPr>
                            <w:r w:rsidRPr="002C1E22">
                              <w:rPr>
                                <w:sz w:val="20"/>
                                <w:szCs w:val="20"/>
                              </w:rPr>
                              <w:t>Ideally positioned in a much desirable area, the property benefits from being close to a range of local amenities, excellent transport links, and the beautiful open spaces of Birkenhead Park, perfect for leisure and recreation.</w:t>
                            </w:r>
                          </w:p>
                          <w:p w14:paraId="44625619" w14:textId="5C1B762D" w:rsidR="002C4572" w:rsidRPr="002C1E22" w:rsidRDefault="002C1E22">
                            <w:pPr>
                              <w:rPr>
                                <w:sz w:val="20"/>
                                <w:szCs w:val="20"/>
                              </w:rPr>
                            </w:pPr>
                            <w:r w:rsidRPr="002C1E22">
                              <w:rPr>
                                <w:sz w:val="20"/>
                                <w:szCs w:val="20"/>
                              </w:rPr>
                              <w:t>The apartment offers a spacious lounge filled with natural light, complete with patio doors opening onto a private balcony making it an ideal spot to relax and unwind. The fitted kitchen is well equipped with a range of wall and base units, marble effect worktops and space for a small dining table, making it both functional and inviting. Two good sized bedrooms and a modern bathroom with walk in shower complete this well-maintained property.</w:t>
                            </w:r>
                            <w:r w:rsidR="004548C8">
                              <w:rPr>
                                <w:sz w:val="20"/>
                                <w:szCs w:val="20"/>
                              </w:rPr>
                              <w:t xml:space="preserve">  It also comes with a </w:t>
                            </w:r>
                            <w:r w:rsidR="00FA216B">
                              <w:rPr>
                                <w:sz w:val="20"/>
                                <w:szCs w:val="20"/>
                              </w:rPr>
                              <w:t>garage for a car or additional storage.</w:t>
                            </w:r>
                          </w:p>
                          <w:p w14:paraId="0B8DDC78" w14:textId="77777777" w:rsidR="002C4572" w:rsidRPr="002C1E22" w:rsidRDefault="002C1E22">
                            <w:pPr>
                              <w:rPr>
                                <w:sz w:val="20"/>
                                <w:szCs w:val="20"/>
                              </w:rPr>
                            </w:pPr>
                            <w:r w:rsidRPr="002C1E22">
                              <w:rPr>
                                <w:sz w:val="20"/>
                                <w:szCs w:val="20"/>
                              </w:rPr>
                              <w:t>This property is being offered for sale via online auction and will be sold with vacant possession, presenting an excellent opportunity for both investors</w:t>
                            </w:r>
                          </w:p>
                          <w:p w14:paraId="009D809D" w14:textId="77777777" w:rsidR="002C4572" w:rsidRDefault="002C4572"/>
                          <w:p w14:paraId="322CBBEF" w14:textId="77777777" w:rsidR="008E4E7F" w:rsidRDefault="008E4E7F" w:rsidP="008E4E7F">
                            <w:pPr>
                              <w:spacing w:line="312" w:lineRule="exact"/>
                              <w:rPr>
                                <w:rFonts w:ascii="Arial" w:eastAsia="Arial" w:hAnsi="Arial" w:cs="Arial"/>
                                <w:color w:val="000000"/>
                                <w:spacing w:val="24"/>
                                <w:lang w:val="en-US"/>
                              </w:rPr>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1F5FFF0" id="_x0000_s1030" type="#_x0000_t202" style="position:absolute;margin-left:-6.75pt;margin-top:175.3pt;width:392.25pt;height:52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" filled="f" stroked="f">
                <v:textbox inset="0,0,0,0">
                  <w:txbxContent>
                    <w:p w14:paraId="065C32B6" w14:textId="77777777" w:rsidR="002C4572" w:rsidRPr="002C1E22" w:rsidRDefault="002C1E22">
                      <w:pPr>
                        <w:rPr>
                          <w:sz w:val="20"/>
                          <w:szCs w:val="20"/>
                        </w:rPr>
                      </w:pPr>
                      <w:r w:rsidRPr="002C1E22">
                        <w:rPr>
                          <w:sz w:val="20"/>
                          <w:szCs w:val="20"/>
                        </w:rPr>
                        <w:t>Welcome to this well-presented two-bedroom apartment located on the first floor of the popular St Ives Court development in Prenton.</w:t>
                      </w:r>
                    </w:p>
                    <w:p w14:paraId="1A122000" w14:textId="77777777" w:rsidR="002C4572" w:rsidRPr="002C1E22" w:rsidRDefault="002C1E22">
                      <w:pPr>
                        <w:rPr>
                          <w:sz w:val="20"/>
                          <w:szCs w:val="20"/>
                        </w:rPr>
                      </w:pPr>
                      <w:r w:rsidRPr="002C1E22">
                        <w:rPr>
                          <w:sz w:val="20"/>
                          <w:szCs w:val="20"/>
                        </w:rPr>
                        <w:t>Ideally positioned in a much desirable area, the property benefits from being close to a range of local amenities, excellent transport links, and the beautiful open spaces of Birkenhead Park, perfect for leisure and recreation.</w:t>
                      </w:r>
                    </w:p>
                    <w:p w14:paraId="44625619" w14:textId="5C1B762D" w:rsidR="002C4572" w:rsidRPr="002C1E22" w:rsidRDefault="002C1E22">
                      <w:pPr>
                        <w:rPr>
                          <w:sz w:val="20"/>
                          <w:szCs w:val="20"/>
                        </w:rPr>
                      </w:pPr>
                      <w:r w:rsidRPr="002C1E22">
                        <w:rPr>
                          <w:sz w:val="20"/>
                          <w:szCs w:val="20"/>
                        </w:rPr>
                        <w:t>The apartment offers a spacious lounge filled with natural light, complete with patio doors opening onto a private balcony making it an ideal spot to relax and unwind. The fitted kitchen is well equipped with a range of wall and base units, marble effect worktops and space for a small dining table, making it both functional and inviting. Two good sized bedrooms and a modern bathroom with walk in shower complete this well-maintained property.</w:t>
                      </w:r>
                      <w:r w:rsidR="004548C8">
                        <w:rPr>
                          <w:sz w:val="20"/>
                          <w:szCs w:val="20"/>
                        </w:rPr>
                        <w:t xml:space="preserve">  It also comes with a </w:t>
                      </w:r>
                      <w:r w:rsidR="00FA216B">
                        <w:rPr>
                          <w:sz w:val="20"/>
                          <w:szCs w:val="20"/>
                        </w:rPr>
                        <w:t>garage for a car or additional storage.</w:t>
                      </w:r>
                    </w:p>
                    <w:p w14:paraId="0B8DDC78" w14:textId="77777777" w:rsidR="002C4572" w:rsidRPr="002C1E22" w:rsidRDefault="002C1E22">
                      <w:pPr>
                        <w:rPr>
                          <w:sz w:val="20"/>
                          <w:szCs w:val="20"/>
                        </w:rPr>
                      </w:pPr>
                      <w:r w:rsidRPr="002C1E22">
                        <w:rPr>
                          <w:sz w:val="20"/>
                          <w:szCs w:val="20"/>
                        </w:rPr>
                        <w:t>This property is being offered for sale via online auction and will be sold with vacant possession, presenting an excellent opportunity for both investors</w:t>
                      </w:r>
                    </w:p>
                    <w:p w14:paraId="009D809D" w14:textId="77777777" w:rsidR="002C4572" w:rsidRDefault="002C4572"/>
                    <w:p w14:paraId="322CBBEF" w14:textId="77777777" w:rsidR="008E4E7F" w:rsidRDefault="008E4E7F" w:rsidP="008E4E7F">
                      <w:pPr>
                        <w:spacing w:line="312" w:lineRule="exact"/>
                        <w:rPr>
                          <w:rFonts w:ascii="Arial" w:eastAsia="Arial" w:hAnsi="Arial" w:cs="Arial"/>
                          <w:color w:val="000000"/>
                          <w:spacing w:val="24"/>
                          <w:lang w:val="en-US"/>
                        </w:rPr>
                      </w:pPr>
                    </w:p>
                  </w:txbxContent>
                </v:textbox>
              </v:shape>
            </w:pict>
          </mc:Fallback>
        </mc:AlternateContent>
      </w:r>
      <w:r w:rsidR="008E4E7F">
        <w:rPr>
          <w:noProof/>
        </w:rPr>
        <mc:AlternateContent>
          <mc:Choice Requires="wpg">
            <w:drawing>
              <wp:anchor distT="0" distB="0" distL="114300" distR="114300" simplePos="0" relativeHeight="251660288" behindDoc="0" locked="0" layoutInCell="1" allowOverlap="1" wp14:anchorId="7C1DDB03" wp14:editId="696633DA">
                <wp:simplePos x="0" y="0"/>
                <wp:positionH relativeFrom="column">
                  <wp:posOffset>-396864</wp:posOffset>
                </wp:positionH>
                <wp:positionV relativeFrom="paragraph">
                  <wp:posOffset>2035810</wp:posOffset>
                </wp:positionV>
                <wp:extent cx="5553075" cy="4143375"/>
                <wp:effectExtent l="0" t="0" r="28575" b="0"/>
                <wp:wrapNone/>
                <wp:docPr id="1609666465" name="Group 1"/>
                <wp:cNvGraphicFramePr/>
                <a:graphic xmlns:a="http://schemas.openxmlformats.org/drawingml/2006/main">
                  <a:graphicData uri="http://schemas.microsoft.com/office/word/2010/wordprocessingGroup">
                    <wpg:wgp>
                      <wpg:cNvGrpSpPr/>
                      <wpg:grpSpPr>
                        <a:xfrm>
                          <a:off x="0" y="0"/>
                          <a:ext cx="5553075" cy="4143375"/>
                          <a:chOff x="-752319" y="1187244"/>
                          <a:chExt cx="5549265" cy="3973826"/>
                        </a:xfrm>
                      </wpg:grpSpPr>
                      <wps:wsp>
                        <wps:cNvPr id="1918061469" name="Freeform 8"/>
                        <wps:cNvSpPr/>
                        <wps:spPr>
                          <a:xfrm rot="5400013">
                            <a:off x="527874" y="0"/>
                            <a:ext cx="3024944" cy="5513201"/>
                          </a:xfrm>
                          <a:custGeom>
                            <a:avLst/>
                            <a:gdLst>
                              <a:gd name="f0" fmla="val w"/>
                              <a:gd name="f1" fmla="val h"/>
                              <a:gd name="f2" fmla="val 0"/>
                              <a:gd name="f3" fmla="val 1855677"/>
                              <a:gd name="f4" fmla="val 1650070"/>
                              <a:gd name="f5" fmla="*/ f0 1 1855677"/>
                              <a:gd name="f6" fmla="*/ f1 1 1650070"/>
                              <a:gd name="f7" fmla="+- f4 0 f2"/>
                              <a:gd name="f8" fmla="+- f3 0 f2"/>
                              <a:gd name="f9" fmla="*/ f8 1 1855677"/>
                              <a:gd name="f10" fmla="*/ f7 1 1650070"/>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855677" h="1650070">
                                <a:moveTo>
                                  <a:pt x="f2" y="f2"/>
                                </a:moveTo>
                                <a:lnTo>
                                  <a:pt x="f3" y="f2"/>
                                </a:lnTo>
                                <a:lnTo>
                                  <a:pt x="f3" y="f4"/>
                                </a:lnTo>
                                <a:lnTo>
                                  <a:pt x="f2" y="f4"/>
                                </a:lnTo>
                                <a:close/>
                              </a:path>
                            </a:pathLst>
                          </a:custGeom>
                          <a:solidFill>
                            <a:srgbClr val="FFFFFF"/>
                          </a:solidFill>
                          <a:ln w="38103" cap="sq">
                            <a:solidFill>
                              <a:srgbClr val="D03772"/>
                            </a:solidFill>
                            <a:prstDash val="solid"/>
                            <a:miter/>
                          </a:ln>
                        </wps:spPr>
                        <wps:bodyPr lIns="0" tIns="0" rIns="0" bIns="0"/>
                      </wps:wsp>
                      <wps:wsp>
                        <wps:cNvPr id="432870159" name="TextBox 9"/>
                        <wps:cNvSpPr txBox="1"/>
                        <wps:spPr>
                          <a:xfrm rot="5400013">
                            <a:off x="0" y="434925"/>
                            <a:ext cx="3973826" cy="5478463"/>
                          </a:xfrm>
                          <a:prstGeom prst="rect">
                            <a:avLst/>
                          </a:prstGeom>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24AC1AC4" id="Group 1" o:spid="_x0000_s1026" style="position:absolute;margin-left:-31.25pt;margin-top:160.3pt;width:437.25pt;height:326.25pt;z-index:251660288;mso-width-relative:margin;mso-height-relative:margin" coordorigin="-7523,11872" coordsize="55492,3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">
                <v:shape id="Freeform 8" o:spid="_x0000_s1027" style="position:absolute;left:5279;width:30249;height:55131;rotation:5898254fd;visibility:visible;mso-wrap-style:square;v-text-anchor:top" coordsize="1855677,165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" path="m,l1855677,r,1650070l,1650070,,xe" strokecolor="#d03772" strokeweight="1.0584mm">
                  <v:stroke joinstyle="miter" endcap="square"/>
                  <v:path arrowok="t" o:connecttype="custom" o:connectlocs="1512472,0;3024944,2756601;1512472,5513201;0,2756601" o:connectangles="270,0,90,180" textboxrect="0,0,1855677,1650070"/>
                </v:shape>
                <v:shape id="TextBox 9" o:spid="_x0000_s1028" type="#_x0000_t202" style="position:absolute;top:4349;width:39738;height:54784;rotation:5898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" filled="f" stroked="f">
                  <v:textbox inset="0,0,0,0"/>
                </v:shape>
              </v:group>
            </w:pict>
          </mc:Fallback>
        </mc:AlternateContent>
      </w:r>
    </w:p>
    <w:p w14:paraId="5B539D81" w14:textId="57844D1A" w:rsidR="00187298" w:rsidRDefault="002C1E22">
      <w:pPr>
        <w:pageBreakBefore/>
        <w:tabs>
          <w:tab w:val="left" w:pos="3086"/>
        </w:tabs>
      </w:pPr>
      <w:r>
        <w:rPr>
          <w:noProof/>
        </w:rPr>
        <w:lastRenderedPageBreak/>
        <w:drawing>
          <wp:anchor distT="0" distB="0" distL="114300" distR="114300" simplePos="0" relativeHeight="251706368" behindDoc="0" locked="0" layoutInCell="1" allowOverlap="1" wp14:anchorId="7AD539C9" wp14:editId="1DA1A073">
            <wp:simplePos x="0" y="0"/>
            <wp:positionH relativeFrom="column">
              <wp:posOffset>3933825</wp:posOffset>
            </wp:positionH>
            <wp:positionV relativeFrom="paragraph">
              <wp:posOffset>0</wp:posOffset>
            </wp:positionV>
            <wp:extent cx="5583976" cy="4826000"/>
            <wp:effectExtent l="0" t="0" r="0" b="0"/>
            <wp:wrapNone/>
            <wp:docPr id="808123198" name="Picture 33" descr="A parking lot with car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23198" name="Picture 33" descr="A parking lot with cars and gras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0970" cy="4832044"/>
                    </a:xfrm>
                    <a:prstGeom prst="rect">
                      <a:avLst/>
                    </a:prstGeom>
                  </pic:spPr>
                </pic:pic>
              </a:graphicData>
            </a:graphic>
            <wp14:sizeRelH relativeFrom="page">
              <wp14:pctWidth>0</wp14:pctWidth>
            </wp14:sizeRelH>
            <wp14:sizeRelV relativeFrom="page">
              <wp14:pctHeight>0</wp14:pctHeight>
            </wp14:sizeRelV>
          </wp:anchor>
        </w:drawing>
      </w:r>
      <w:r w:rsidR="00073E0E">
        <w:rPr>
          <w:noProof/>
        </w:rPr>
        <mc:AlternateContent>
          <mc:Choice Requires="wpg">
            <w:drawing>
              <wp:anchor distT="0" distB="0" distL="114300" distR="114300" simplePos="0" relativeHeight="251663360" behindDoc="1" locked="0" layoutInCell="1" allowOverlap="1" wp14:anchorId="5809CFCF" wp14:editId="3E6DC7D5">
                <wp:simplePos x="0" y="0"/>
                <wp:positionH relativeFrom="column">
                  <wp:posOffset>-685800</wp:posOffset>
                </wp:positionH>
                <wp:positionV relativeFrom="paragraph">
                  <wp:posOffset>-981075</wp:posOffset>
                </wp:positionV>
                <wp:extent cx="4457700" cy="6238884"/>
                <wp:effectExtent l="19050" t="0" r="19050" b="28575"/>
                <wp:wrapNone/>
                <wp:docPr id="958484753" name="Group 1"/>
                <wp:cNvGraphicFramePr/>
                <a:graphic xmlns:a="http://schemas.openxmlformats.org/drawingml/2006/main">
                  <a:graphicData uri="http://schemas.microsoft.com/office/word/2010/wordprocessingGroup">
                    <wpg:wgp>
                      <wpg:cNvGrpSpPr/>
                      <wpg:grpSpPr>
                        <a:xfrm>
                          <a:off x="0" y="0"/>
                          <a:ext cx="4457700" cy="6238884"/>
                          <a:chOff x="812795" y="-812979"/>
                          <a:chExt cx="4335783" cy="5898510"/>
                        </a:xfrm>
                      </wpg:grpSpPr>
                      <wps:wsp>
                        <wps:cNvPr id="1895715691" name="Freeform 11"/>
                        <wps:cNvSpPr/>
                        <wps:spPr>
                          <a:xfrm rot="5400013">
                            <a:off x="322279" y="259069"/>
                            <a:ext cx="5316815" cy="4335783"/>
                          </a:xfrm>
                          <a:custGeom>
                            <a:avLst/>
                            <a:gdLst>
                              <a:gd name="f0" fmla="val w"/>
                              <a:gd name="f1" fmla="val h"/>
                              <a:gd name="f2" fmla="val 0"/>
                              <a:gd name="f3" fmla="val 1993052"/>
                              <a:gd name="f4" fmla="val 1306337"/>
                              <a:gd name="f5" fmla="*/ f0 1 1993052"/>
                              <a:gd name="f6" fmla="*/ f1 1 1306337"/>
                              <a:gd name="f7" fmla="+- f4 0 f2"/>
                              <a:gd name="f8" fmla="+- f3 0 f2"/>
                              <a:gd name="f9" fmla="*/ f8 1 1993052"/>
                              <a:gd name="f10" fmla="*/ f7 1 130633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993052" h="1306337">
                                <a:moveTo>
                                  <a:pt x="f2" y="f2"/>
                                </a:moveTo>
                                <a:lnTo>
                                  <a:pt x="f3" y="f2"/>
                                </a:lnTo>
                                <a:lnTo>
                                  <a:pt x="f3" y="f4"/>
                                </a:lnTo>
                                <a:lnTo>
                                  <a:pt x="f2" y="f4"/>
                                </a:lnTo>
                                <a:close/>
                              </a:path>
                            </a:pathLst>
                          </a:custGeom>
                          <a:solidFill>
                            <a:srgbClr val="FFFFFF"/>
                          </a:solidFill>
                          <a:ln w="38103" cap="sq">
                            <a:solidFill>
                              <a:srgbClr val="D03772"/>
                            </a:solidFill>
                            <a:prstDash val="solid"/>
                            <a:miter/>
                          </a:ln>
                        </wps:spPr>
                        <wps:bodyPr lIns="0" tIns="0" rIns="0" bIns="0"/>
                      </wps:wsp>
                      <wps:wsp>
                        <wps:cNvPr id="1100340012" name="TextBox 12"/>
                        <wps:cNvSpPr txBox="1"/>
                        <wps:spPr>
                          <a:xfrm rot="5400013">
                            <a:off x="0" y="0"/>
                            <a:ext cx="5898510" cy="4272552"/>
                          </a:xfrm>
                          <a:prstGeom prst="rect">
                            <a:avLst/>
                          </a:prstGeom>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7BADDE5A" id="Group 1" o:spid="_x0000_s1026" style="position:absolute;margin-left:-54pt;margin-top:-77.25pt;width:351pt;height:491.25pt;z-index:-251653120;mso-width-relative:margin;mso-height-relative:margin" coordorigin="8127,-8129" coordsize="43357,5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">
                <v:shape id="Freeform 11" o:spid="_x0000_s1027" style="position:absolute;left:3222;top:2591;width:53167;height:43358;rotation:5898254fd;visibility:visible;mso-wrap-style:square;v-text-anchor:top" coordsize="1993052,130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" path="m,l1993052,r,1306337l,1306337,,xe" strokecolor="#d03772" strokeweight="1.0584mm">
                  <v:stroke joinstyle="miter" endcap="square"/>
                  <v:path arrowok="t" o:connecttype="custom" o:connectlocs="2658408,0;5316815,2167892;2658408,4335783;0,2167892" o:connectangles="270,0,90,180" textboxrect="0,0,1993052,1306337"/>
                </v:shape>
                <v:shape id="TextBox 12" o:spid="_x0000_s1028" type="#_x0000_t202" style="position:absolute;width:58984;height:42726;rotation:5898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" filled="f" stroked="f">
                  <v:textbox inset="0,0,0,0"/>
                </v:shape>
              </v:group>
            </w:pict>
          </mc:Fallback>
        </mc:AlternateContent>
      </w:r>
      <w:r w:rsidR="005A6A77">
        <w:rPr>
          <w:noProof/>
        </w:rPr>
        <mc:AlternateContent>
          <mc:Choice Requires="wps">
            <w:drawing>
              <wp:anchor distT="0" distB="0" distL="114300" distR="114300" simplePos="0" relativeHeight="251661312" behindDoc="0" locked="0" layoutInCell="1" allowOverlap="1" wp14:anchorId="62A57E95" wp14:editId="7AC1840E">
                <wp:simplePos x="0" y="0"/>
                <wp:positionH relativeFrom="column">
                  <wp:posOffset>85725</wp:posOffset>
                </wp:positionH>
                <wp:positionV relativeFrom="paragraph">
                  <wp:posOffset>66040</wp:posOffset>
                </wp:positionV>
                <wp:extent cx="3086099" cy="2626998"/>
                <wp:effectExtent l="0" t="0" r="1" b="1902"/>
                <wp:wrapNone/>
                <wp:docPr id="696295215" name="Freeform 13"/>
                <wp:cNvGraphicFramePr/>
                <a:graphic xmlns:a="http://schemas.openxmlformats.org/drawingml/2006/main">
                  <a:graphicData uri="http://schemas.microsoft.com/office/word/2010/wordprocessingShape">
                    <wps:wsp>
                      <wps:cNvSpPr/>
                      <wps:spPr>
                        <a:xfrm>
                          <a:off x="0" y="0"/>
                          <a:ext cx="3086099" cy="2626998"/>
                        </a:xfrm>
                        <a:custGeom>
                          <a:avLst/>
                          <a:gdLst>
                            <a:gd name="f0" fmla="val w"/>
                            <a:gd name="f1" fmla="val h"/>
                            <a:gd name="f2" fmla="val 0"/>
                            <a:gd name="f3" fmla="val 3399114"/>
                            <a:gd name="f4" fmla="val 3399113"/>
                            <a:gd name="f5" fmla="*/ f0 1 3399114"/>
                            <a:gd name="f6" fmla="*/ f1 1 3399114"/>
                            <a:gd name="f7" fmla="+- f3 0 f2"/>
                            <a:gd name="f8" fmla="*/ f7 1 3399114"/>
                            <a:gd name="f9" fmla="*/ f2 1 f8"/>
                            <a:gd name="f10" fmla="*/ f3 1 f8"/>
                            <a:gd name="f11" fmla="*/ f9 f5 1"/>
                            <a:gd name="f12" fmla="*/ f10 f5 1"/>
                            <a:gd name="f13" fmla="*/ f10 f6 1"/>
                            <a:gd name="f14" fmla="*/ f9 f6 1"/>
                          </a:gdLst>
                          <a:ahLst/>
                          <a:cxnLst>
                            <a:cxn ang="3cd4">
                              <a:pos x="hc" y="t"/>
                            </a:cxn>
                            <a:cxn ang="0">
                              <a:pos x="r" y="vc"/>
                            </a:cxn>
                            <a:cxn ang="cd4">
                              <a:pos x="hc" y="b"/>
                            </a:cxn>
                            <a:cxn ang="cd2">
                              <a:pos x="l" y="vc"/>
                            </a:cxn>
                          </a:cxnLst>
                          <a:rect l="f11" t="f14" r="f12" b="f13"/>
                          <a:pathLst>
                            <a:path w="3399114" h="3399114">
                              <a:moveTo>
                                <a:pt x="f2" y="f2"/>
                              </a:moveTo>
                              <a:lnTo>
                                <a:pt x="f4" y="f2"/>
                              </a:lnTo>
                              <a:lnTo>
                                <a:pt x="f4" y="f4"/>
                              </a:lnTo>
                              <a:lnTo>
                                <a:pt x="f2" y="f4"/>
                              </a:lnTo>
                              <a:lnTo>
                                <a:pt x="f2" y="f2"/>
                              </a:lnTo>
                              <a:close/>
                            </a:path>
                          </a:pathLst>
                        </a:custGeom>
                        <a:blipFill>
                          <a:blip r:embed="rId11">
                            <a:alphaModFix/>
                          </a:blip>
                          <a:stretch>
                            <a:fillRect/>
                          </a:stretch>
                        </a:blipFill>
                        <a:ln cap="flat">
                          <a:noFill/>
                          <a:prstDash val="solid"/>
                        </a:ln>
                      </wps:spPr>
                      <wps:bodyPr lIns="0" tIns="0" rIns="0" bIns="0"/>
                    </wps:wsp>
                  </a:graphicData>
                </a:graphic>
              </wp:anchor>
            </w:drawing>
          </mc:Choice>
          <mc:Fallback>
            <w:pict>
              <v:shape w14:anchorId="5A9856FE" id="Freeform 13" o:spid="_x0000_s1026" style="position:absolute;margin-left:6.75pt;margin-top:5.2pt;width:243pt;height:206.8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399114,3399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" path="m,l3399113,r,3399113l,3399113,,xe" stroked="f">
                <v:fill r:id="rId12" o:title="" recolor="t" rotate="t" type="frame"/>
                <v:path arrowok="t" o:connecttype="custom" o:connectlocs="1543050,0;3086099,1313499;1543050,2626998;0,1313499" o:connectangles="270,0,90,180" textboxrect="0,0,3399114,3399114"/>
              </v:shape>
            </w:pict>
          </mc:Fallback>
        </mc:AlternateContent>
      </w:r>
    </w:p>
    <w:p w14:paraId="31CE3275" w14:textId="410A0CEF" w:rsidR="00187298" w:rsidRDefault="00187298"/>
    <w:p w14:paraId="4E728F1D" w14:textId="0EBBD919" w:rsidR="00187298" w:rsidRDefault="00187298"/>
    <w:p w14:paraId="1BE938DC" w14:textId="0A94DE82" w:rsidR="00187298" w:rsidRDefault="00187298"/>
    <w:p w14:paraId="5D3703EC" w14:textId="77777777" w:rsidR="00187298" w:rsidRDefault="00187298"/>
    <w:p w14:paraId="229E50D3" w14:textId="3639420C" w:rsidR="00187298" w:rsidRDefault="00187298"/>
    <w:p w14:paraId="2E8F6B32" w14:textId="77777777" w:rsidR="00187298" w:rsidRDefault="00187298"/>
    <w:p w14:paraId="4F102E03" w14:textId="33091F44" w:rsidR="00187298" w:rsidRDefault="005A6A77">
      <w:r>
        <w:rPr>
          <w:noProof/>
        </w:rPr>
        <mc:AlternateContent>
          <mc:Choice Requires="wps">
            <w:drawing>
              <wp:anchor distT="0" distB="0" distL="114300" distR="114300" simplePos="0" relativeHeight="251662336" behindDoc="0" locked="0" layoutInCell="1" allowOverlap="1" wp14:anchorId="4F704656" wp14:editId="4D701B18">
                <wp:simplePos x="0" y="0"/>
                <wp:positionH relativeFrom="margin">
                  <wp:posOffset>-266700</wp:posOffset>
                </wp:positionH>
                <wp:positionV relativeFrom="paragraph">
                  <wp:posOffset>181610</wp:posOffset>
                </wp:positionV>
                <wp:extent cx="3590291" cy="2385697"/>
                <wp:effectExtent l="0" t="0" r="10159" b="14603"/>
                <wp:wrapNone/>
                <wp:docPr id="132917577" name="TextBox 22"/>
                <wp:cNvGraphicFramePr/>
                <a:graphic xmlns:a="http://schemas.openxmlformats.org/drawingml/2006/main">
                  <a:graphicData uri="http://schemas.microsoft.com/office/word/2010/wordprocessingShape">
                    <wps:wsp>
                      <wps:cNvSpPr txBox="1"/>
                      <wps:spPr>
                        <a:xfrm>
                          <a:off x="0" y="0"/>
                          <a:ext cx="3590291" cy="2385697"/>
                        </a:xfrm>
                        <a:prstGeom prst="rect">
                          <a:avLst/>
                        </a:prstGeom>
                        <a:noFill/>
                        <a:ln>
                          <a:noFill/>
                          <a:prstDash/>
                        </a:ln>
                      </wps:spPr>
                      <wps:txbx>
                        <w:txbxContent>
                          <w:p w14:paraId="50F61A52" w14:textId="77777777" w:rsidR="00187298" w:rsidRDefault="00353896">
                            <w:pPr>
                              <w:spacing w:line="286" w:lineRule="exact"/>
                              <w:jc w:val="center"/>
                            </w:pPr>
                            <w:r>
                              <w:rPr>
                                <w:rFonts w:ascii="Arial" w:eastAsia="Arial" w:hAnsi="Arial" w:cs="Arial"/>
                                <w:color w:val="000000"/>
                                <w:spacing w:val="22"/>
                                <w:sz w:val="22"/>
                                <w:szCs w:val="22"/>
                                <w:lang w:val="en-US"/>
                              </w:rPr>
                              <w:t>If you would like to arrange a viewing of this property, please contact our showroom at</w:t>
                            </w:r>
                          </w:p>
                          <w:p w14:paraId="0C5C9149"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64 Kenyon Road</w:t>
                            </w:r>
                          </w:p>
                          <w:p w14:paraId="563E5AA9"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Wigan</w:t>
                            </w:r>
                          </w:p>
                          <w:p w14:paraId="3128E7A0"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WN1 2DQ</w:t>
                            </w:r>
                          </w:p>
                          <w:p w14:paraId="094AC3FD"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 xml:space="preserve">01942 367915   </w:t>
                            </w:r>
                          </w:p>
                          <w:p w14:paraId="144D72BE" w14:textId="77777777" w:rsidR="00187298" w:rsidRDefault="00353896">
                            <w:pPr>
                              <w:spacing w:line="286" w:lineRule="exact"/>
                              <w:jc w:val="center"/>
                            </w:pPr>
                            <w:r>
                              <w:rPr>
                                <w:rFonts w:ascii="Arial Bold" w:eastAsia="Arial Bold" w:hAnsi="Arial Bold" w:cs="Arial Bold"/>
                                <w:b/>
                                <w:bCs/>
                                <w:color w:val="000000"/>
                                <w:spacing w:val="22"/>
                                <w:sz w:val="22"/>
                                <w:szCs w:val="22"/>
                                <w:lang w:val="en-US"/>
                              </w:rPr>
                              <w:t xml:space="preserve"> </w:t>
                            </w:r>
                            <w:hyperlink r:id="rId19" w:history="1">
                              <w:r>
                                <w:t>hello@ruttergreen.co.uk</w:t>
                              </w:r>
                            </w:hyperlink>
                          </w:p>
                          <w:p w14:paraId="7A378E7B" w14:textId="77777777" w:rsidR="00187298" w:rsidRDefault="00353896">
                            <w:pPr>
                              <w:spacing w:line="286" w:lineRule="exact"/>
                              <w:jc w:val="center"/>
                              <w:rPr>
                                <w:rFonts w:ascii="Arial" w:eastAsia="Arial" w:hAnsi="Arial" w:cs="Arial"/>
                                <w:color w:val="000000"/>
                                <w:spacing w:val="22"/>
                                <w:sz w:val="22"/>
                                <w:szCs w:val="22"/>
                                <w:lang w:val="en-US"/>
                              </w:rPr>
                            </w:pPr>
                            <w:r>
                              <w:rPr>
                                <w:rFonts w:ascii="Arial" w:eastAsia="Arial" w:hAnsi="Arial" w:cs="Arial"/>
                                <w:color w:val="000000"/>
                                <w:spacing w:val="22"/>
                                <w:sz w:val="22"/>
                                <w:szCs w:val="22"/>
                                <w:lang w:val="en-US"/>
                              </w:rPr>
                              <w:t>Additional information on this property is available at</w:t>
                            </w:r>
                          </w:p>
                          <w:p w14:paraId="4061EC03" w14:textId="77777777" w:rsidR="00187298" w:rsidRDefault="00353896">
                            <w:pPr>
                              <w:spacing w:line="312" w:lineRule="exact"/>
                              <w:jc w:val="center"/>
                              <w:rPr>
                                <w:rFonts w:ascii="Arial Bold" w:eastAsia="Arial Bold" w:hAnsi="Arial Bold" w:cs="Arial Bold"/>
                                <w:b/>
                                <w:bCs/>
                                <w:color w:val="000000"/>
                                <w:spacing w:val="24"/>
                                <w:lang w:val="en-US"/>
                              </w:rPr>
                            </w:pPr>
                            <w:r>
                              <w:rPr>
                                <w:rFonts w:ascii="Arial Bold" w:eastAsia="Arial Bold" w:hAnsi="Arial Bold" w:cs="Arial Bold"/>
                                <w:b/>
                                <w:bCs/>
                                <w:color w:val="000000"/>
                                <w:spacing w:val="24"/>
                                <w:lang w:val="en-US"/>
                              </w:rPr>
                              <w:t>www.ruttergreen.co.uk</w:t>
                            </w:r>
                          </w:p>
                        </w:txbxContent>
                      </wps:txbx>
                      <wps:bodyPr vert="horz" wrap="square" lIns="0" tIns="0" rIns="0" bIns="0" anchor="t" anchorCtr="0" compatLnSpc="0">
                        <a:spAutoFit/>
                      </wps:bodyPr>
                    </wps:wsp>
                  </a:graphicData>
                </a:graphic>
              </wp:anchor>
            </w:drawing>
          </mc:Choice>
          <mc:Fallback>
            <w:pict>
              <v:shape w14:anchorId="4F704656" id="TextBox 22" o:spid="_x0000_s1032" type="#_x0000_t202" style="position:absolute;margin-left:-21pt;margin-top:14.3pt;width:282.7pt;height:187.8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" filled="f" stroked="f">
                <v:textbox style="mso-fit-shape-to-text:t" inset="0,0,0,0">
                  <w:txbxContent>
                    <w:p w14:paraId="50F61A52" w14:textId="77777777" w:rsidR="00187298" w:rsidRDefault="00353896">
                      <w:pPr>
                        <w:spacing w:line="286" w:lineRule="exact"/>
                        <w:jc w:val="center"/>
                      </w:pPr>
                      <w:r>
                        <w:rPr>
                          <w:rFonts w:ascii="Arial" w:eastAsia="Arial" w:hAnsi="Arial" w:cs="Arial"/>
                          <w:color w:val="000000"/>
                          <w:spacing w:val="22"/>
                          <w:sz w:val="22"/>
                          <w:szCs w:val="22"/>
                          <w:lang w:val="en-US"/>
                        </w:rPr>
                        <w:t>If you would like to arrange a viewing of this property, please contact our showroom at</w:t>
                      </w:r>
                    </w:p>
                    <w:p w14:paraId="0C5C9149"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64 Kenyon Road</w:t>
                      </w:r>
                    </w:p>
                    <w:p w14:paraId="563E5AA9"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Wigan</w:t>
                      </w:r>
                    </w:p>
                    <w:p w14:paraId="3128E7A0"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WN1 2DQ</w:t>
                      </w:r>
                    </w:p>
                    <w:p w14:paraId="094AC3FD" w14:textId="77777777" w:rsidR="00187298" w:rsidRDefault="00353896">
                      <w:pPr>
                        <w:spacing w:line="286" w:lineRule="exact"/>
                        <w:jc w:val="center"/>
                        <w:rPr>
                          <w:rFonts w:ascii="Arial Bold" w:eastAsia="Arial Bold" w:hAnsi="Arial Bold" w:cs="Arial Bold"/>
                          <w:b/>
                          <w:bCs/>
                          <w:color w:val="000000"/>
                          <w:spacing w:val="22"/>
                          <w:sz w:val="22"/>
                          <w:szCs w:val="22"/>
                          <w:lang w:val="en-US"/>
                        </w:rPr>
                      </w:pPr>
                      <w:r>
                        <w:rPr>
                          <w:rFonts w:ascii="Arial Bold" w:eastAsia="Arial Bold" w:hAnsi="Arial Bold" w:cs="Arial Bold"/>
                          <w:b/>
                          <w:bCs/>
                          <w:color w:val="000000"/>
                          <w:spacing w:val="22"/>
                          <w:sz w:val="22"/>
                          <w:szCs w:val="22"/>
                          <w:lang w:val="en-US"/>
                        </w:rPr>
                        <w:t xml:space="preserve">01942 367915   </w:t>
                      </w:r>
                    </w:p>
                    <w:p w14:paraId="144D72BE" w14:textId="77777777" w:rsidR="00187298" w:rsidRDefault="00353896">
                      <w:pPr>
                        <w:spacing w:line="286" w:lineRule="exact"/>
                        <w:jc w:val="center"/>
                      </w:pPr>
                      <w:r>
                        <w:rPr>
                          <w:rFonts w:ascii="Arial Bold" w:eastAsia="Arial Bold" w:hAnsi="Arial Bold" w:cs="Arial Bold"/>
                          <w:b/>
                          <w:bCs/>
                          <w:color w:val="000000"/>
                          <w:spacing w:val="22"/>
                          <w:sz w:val="22"/>
                          <w:szCs w:val="22"/>
                          <w:lang w:val="en-US"/>
                        </w:rPr>
                        <w:t xml:space="preserve"> </w:t>
                      </w:r>
                      <w:hyperlink r:id="rId20" w:history="1">
                        <w:r>
                          <w:t>hello@ruttergreen.co.uk</w:t>
                        </w:r>
                      </w:hyperlink>
                    </w:p>
                    <w:p w14:paraId="7A378E7B" w14:textId="77777777" w:rsidR="00187298" w:rsidRDefault="00353896">
                      <w:pPr>
                        <w:spacing w:line="286" w:lineRule="exact"/>
                        <w:jc w:val="center"/>
                        <w:rPr>
                          <w:rFonts w:ascii="Arial" w:eastAsia="Arial" w:hAnsi="Arial" w:cs="Arial"/>
                          <w:color w:val="000000"/>
                          <w:spacing w:val="22"/>
                          <w:sz w:val="22"/>
                          <w:szCs w:val="22"/>
                          <w:lang w:val="en-US"/>
                        </w:rPr>
                      </w:pPr>
                      <w:r>
                        <w:rPr>
                          <w:rFonts w:ascii="Arial" w:eastAsia="Arial" w:hAnsi="Arial" w:cs="Arial"/>
                          <w:color w:val="000000"/>
                          <w:spacing w:val="22"/>
                          <w:sz w:val="22"/>
                          <w:szCs w:val="22"/>
                          <w:lang w:val="en-US"/>
                        </w:rPr>
                        <w:t>Additional information on this property is available at</w:t>
                      </w:r>
                    </w:p>
                    <w:p w14:paraId="4061EC03" w14:textId="77777777" w:rsidR="00187298" w:rsidRDefault="00353896">
                      <w:pPr>
                        <w:spacing w:line="312" w:lineRule="exact"/>
                        <w:jc w:val="center"/>
                        <w:rPr>
                          <w:rFonts w:ascii="Arial Bold" w:eastAsia="Arial Bold" w:hAnsi="Arial Bold" w:cs="Arial Bold"/>
                          <w:b/>
                          <w:bCs/>
                          <w:color w:val="000000"/>
                          <w:spacing w:val="24"/>
                          <w:lang w:val="en-US"/>
                        </w:rPr>
                      </w:pPr>
                      <w:r>
                        <w:rPr>
                          <w:rFonts w:ascii="Arial Bold" w:eastAsia="Arial Bold" w:hAnsi="Arial Bold" w:cs="Arial Bold"/>
                          <w:b/>
                          <w:bCs/>
                          <w:color w:val="000000"/>
                          <w:spacing w:val="24"/>
                          <w:lang w:val="en-US"/>
                        </w:rPr>
                        <w:t>www.ruttergreen.co.uk</w:t>
                      </w:r>
                    </w:p>
                  </w:txbxContent>
                </v:textbox>
                <w10:wrap anchorx="margin"/>
              </v:shape>
            </w:pict>
          </mc:Fallback>
        </mc:AlternateContent>
      </w:r>
    </w:p>
    <w:p w14:paraId="3AC2028E" w14:textId="77777777" w:rsidR="00187298" w:rsidRDefault="00187298"/>
    <w:p w14:paraId="3FE8D6C8" w14:textId="77777777" w:rsidR="00187298" w:rsidRDefault="00187298"/>
    <w:p w14:paraId="62847E49" w14:textId="77777777" w:rsidR="00187298" w:rsidRDefault="00187298"/>
    <w:p w14:paraId="0FEDA93D" w14:textId="77777777" w:rsidR="00187298" w:rsidRDefault="00187298"/>
    <w:p w14:paraId="2B824029" w14:textId="77777777" w:rsidR="00187298" w:rsidRDefault="00187298"/>
    <w:p w14:paraId="3EE424CF" w14:textId="77777777" w:rsidR="00187298" w:rsidRDefault="00187298"/>
    <w:p w14:paraId="5164F0B7" w14:textId="77777777" w:rsidR="00187298" w:rsidRDefault="00187298"/>
    <w:p w14:paraId="28737C51" w14:textId="77777777" w:rsidR="00187298" w:rsidRDefault="00187298"/>
    <w:p w14:paraId="7174EF1D" w14:textId="77777777" w:rsidR="00187298" w:rsidRDefault="00524779">
      <w:r>
        <w:rPr>
          <w:noProof/>
        </w:rPr>
        <mc:AlternateContent>
          <mc:Choice Requires="wps">
            <w:drawing>
              <wp:anchor distT="0" distB="0" distL="114300" distR="114300" simplePos="0" relativeHeight="251664384" behindDoc="0" locked="0" layoutInCell="1" allowOverlap="1" wp14:anchorId="166922BD" wp14:editId="3701289B">
                <wp:simplePos x="0" y="0"/>
                <wp:positionH relativeFrom="column">
                  <wp:posOffset>3762375</wp:posOffset>
                </wp:positionH>
                <wp:positionV relativeFrom="paragraph">
                  <wp:posOffset>200025</wp:posOffset>
                </wp:positionV>
                <wp:extent cx="5715000" cy="45719"/>
                <wp:effectExtent l="19050" t="19050" r="19050" b="31115"/>
                <wp:wrapNone/>
                <wp:docPr id="1858307688" name="AutoShape 14"/>
                <wp:cNvGraphicFramePr/>
                <a:graphic xmlns:a="http://schemas.openxmlformats.org/drawingml/2006/main">
                  <a:graphicData uri="http://schemas.microsoft.com/office/word/2010/wordprocessingShape">
                    <wps:wsp>
                      <wps:cNvCnPr/>
                      <wps:spPr>
                        <a:xfrm>
                          <a:off x="0" y="0"/>
                          <a:ext cx="5715000" cy="45719"/>
                        </a:xfrm>
                        <a:prstGeom prst="straightConnector1">
                          <a:avLst/>
                        </a:prstGeom>
                        <a:noFill/>
                        <a:ln w="38103" cap="flat">
                          <a:solidFill>
                            <a:srgbClr val="D0377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06D28EA0" id="AutoShape 14" o:spid="_x0000_s1026" type="#_x0000_t32" style="position:absolute;margin-left:296.25pt;margin-top:15.75pt;width:450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" strokecolor="#d03772" strokeweight="1.0584mm">
                <v:stroke joinstyle="miter"/>
              </v:shape>
            </w:pict>
          </mc:Fallback>
        </mc:AlternateContent>
      </w:r>
      <w:r w:rsidR="00353896">
        <w:rPr>
          <w:noProof/>
        </w:rPr>
        <mc:AlternateContent>
          <mc:Choice Requires="wps">
            <w:drawing>
              <wp:anchor distT="0" distB="0" distL="114300" distR="114300" simplePos="0" relativeHeight="251665408" behindDoc="0" locked="0" layoutInCell="1" allowOverlap="1" wp14:anchorId="23E7B75F" wp14:editId="0B728943">
                <wp:simplePos x="0" y="0"/>
                <wp:positionH relativeFrom="margin">
                  <wp:posOffset>3644524</wp:posOffset>
                </wp:positionH>
                <wp:positionV relativeFrom="paragraph">
                  <wp:posOffset>261417</wp:posOffset>
                </wp:positionV>
                <wp:extent cx="1621158" cy="302264"/>
                <wp:effectExtent l="0" t="0" r="17142" b="2536"/>
                <wp:wrapNone/>
                <wp:docPr id="1547846353" name="TextBox 18"/>
                <wp:cNvGraphicFramePr/>
                <a:graphic xmlns:a="http://schemas.openxmlformats.org/drawingml/2006/main">
                  <a:graphicData uri="http://schemas.microsoft.com/office/word/2010/wordprocessingShape">
                    <wps:wsp>
                      <wps:cNvSpPr txBox="1"/>
                      <wps:spPr>
                        <a:xfrm>
                          <a:off x="0" y="0"/>
                          <a:ext cx="1621158" cy="302264"/>
                        </a:xfrm>
                        <a:prstGeom prst="rect">
                          <a:avLst/>
                        </a:prstGeom>
                        <a:noFill/>
                        <a:ln>
                          <a:noFill/>
                          <a:prstDash/>
                        </a:ln>
                      </wps:spPr>
                      <wps:txbx>
                        <w:txbxContent>
                          <w:p w14:paraId="51748646" w14:textId="77777777" w:rsidR="00187298" w:rsidRDefault="00353896">
                            <w:pPr>
                              <w:spacing w:line="446" w:lineRule="exact"/>
                            </w:pPr>
                            <w:r>
                              <w:rPr>
                                <w:rFonts w:ascii="Arial" w:eastAsia="Arial" w:hAnsi="Arial" w:cs="Arial"/>
                                <w:color w:val="000000"/>
                                <w:sz w:val="32"/>
                                <w:szCs w:val="32"/>
                                <w:lang w:val="en-US"/>
                              </w:rPr>
                              <w:t>Disclaimer</w:t>
                            </w:r>
                          </w:p>
                        </w:txbxContent>
                      </wps:txbx>
                      <wps:bodyPr vert="horz" wrap="square" lIns="0" tIns="0" rIns="0" bIns="0" anchor="t" anchorCtr="0" compatLnSpc="0">
                        <a:spAutoFit/>
                      </wps:bodyPr>
                    </wps:wsp>
                  </a:graphicData>
                </a:graphic>
              </wp:anchor>
            </w:drawing>
          </mc:Choice>
          <mc:Fallback>
            <w:pict>
              <v:shape w14:anchorId="23E7B75F" id="TextBox 18" o:spid="_x0000_s1033" type="#_x0000_t202" style="position:absolute;margin-left:286.95pt;margin-top:20.6pt;width:127.65pt;height:23.8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" filled="f" stroked="f">
                <v:textbox style="mso-fit-shape-to-text:t" inset="0,0,0,0">
                  <w:txbxContent>
                    <w:p w14:paraId="51748646" w14:textId="77777777" w:rsidR="00187298" w:rsidRDefault="00353896">
                      <w:pPr>
                        <w:spacing w:line="446" w:lineRule="exact"/>
                      </w:pPr>
                      <w:r>
                        <w:rPr>
                          <w:rFonts w:ascii="Arial" w:eastAsia="Arial" w:hAnsi="Arial" w:cs="Arial"/>
                          <w:color w:val="000000"/>
                          <w:sz w:val="32"/>
                          <w:szCs w:val="32"/>
                          <w:lang w:val="en-US"/>
                        </w:rPr>
                        <w:t>Disclaimer</w:t>
                      </w:r>
                    </w:p>
                  </w:txbxContent>
                </v:textbox>
                <w10:wrap anchorx="margin"/>
              </v:shape>
            </w:pict>
          </mc:Fallback>
        </mc:AlternateContent>
      </w:r>
    </w:p>
    <w:p w14:paraId="2E061483" w14:textId="77777777" w:rsidR="00187298" w:rsidRDefault="00353896">
      <w:pPr>
        <w:tabs>
          <w:tab w:val="left" w:pos="8116"/>
        </w:tabs>
      </w:pPr>
      <w:r>
        <w:rPr>
          <w:noProof/>
        </w:rPr>
        <mc:AlternateContent>
          <mc:Choice Requires="wps">
            <w:drawing>
              <wp:anchor distT="0" distB="0" distL="114300" distR="114300" simplePos="0" relativeHeight="251667456" behindDoc="0" locked="0" layoutInCell="1" allowOverlap="1" wp14:anchorId="44088956" wp14:editId="16897259">
                <wp:simplePos x="0" y="0"/>
                <wp:positionH relativeFrom="column">
                  <wp:posOffset>-142500</wp:posOffset>
                </wp:positionH>
                <wp:positionV relativeFrom="paragraph">
                  <wp:posOffset>665902</wp:posOffset>
                </wp:positionV>
                <wp:extent cx="1797052" cy="483873"/>
                <wp:effectExtent l="0" t="0" r="0" b="0"/>
                <wp:wrapNone/>
                <wp:docPr id="1589365349" name="Freeform 6"/>
                <wp:cNvGraphicFramePr/>
                <a:graphic xmlns:a="http://schemas.openxmlformats.org/drawingml/2006/main">
                  <a:graphicData uri="http://schemas.microsoft.com/office/word/2010/wordprocessingShape">
                    <wps:wsp>
                      <wps:cNvSpPr/>
                      <wps:spPr>
                        <a:xfrm>
                          <a:off x="0" y="0"/>
                          <a:ext cx="1797052" cy="483873"/>
                        </a:xfrm>
                        <a:custGeom>
                          <a:avLst/>
                          <a:gdLst>
                            <a:gd name="f0" fmla="val w"/>
                            <a:gd name="f1" fmla="val h"/>
                            <a:gd name="f2" fmla="val 0"/>
                            <a:gd name="f3" fmla="val 1797158"/>
                            <a:gd name="f4" fmla="val 543790"/>
                            <a:gd name="f5" fmla="*/ f0 1 1797158"/>
                            <a:gd name="f6" fmla="*/ f1 1 543790"/>
                            <a:gd name="f7" fmla="+- f4 0 f2"/>
                            <a:gd name="f8" fmla="+- f3 0 f2"/>
                            <a:gd name="f9" fmla="*/ f8 1 1797158"/>
                            <a:gd name="f10" fmla="*/ f7 1 543790"/>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797158" h="543790">
                              <a:moveTo>
                                <a:pt x="f2" y="f2"/>
                              </a:moveTo>
                              <a:lnTo>
                                <a:pt x="f3" y="f2"/>
                              </a:lnTo>
                              <a:lnTo>
                                <a:pt x="f3" y="f4"/>
                              </a:lnTo>
                              <a:lnTo>
                                <a:pt x="f2" y="f4"/>
                              </a:lnTo>
                              <a:lnTo>
                                <a:pt x="f2" y="f2"/>
                              </a:lnTo>
                              <a:close/>
                            </a:path>
                          </a:pathLst>
                        </a:custGeom>
                        <a:blipFill>
                          <a:blip r:embed="rId21">
                            <a:alphaModFix/>
                          </a:blip>
                          <a:stretch>
                            <a:fillRect/>
                          </a:stretch>
                        </a:blipFill>
                        <a:ln cap="flat">
                          <a:noFill/>
                          <a:prstDash val="solid"/>
                        </a:ln>
                      </wps:spPr>
                      <wps:bodyPr lIns="0" tIns="0" rIns="0" bIns="0"/>
                    </wps:wsp>
                  </a:graphicData>
                </a:graphic>
              </wp:anchor>
            </w:drawing>
          </mc:Choice>
          <mc:Fallback>
            <w:pict>
              <v:shape w14:anchorId="4777273B" id="Freeform 6" o:spid="_x0000_s1026" style="position:absolute;margin-left:-11.2pt;margin-top:52.45pt;width:141.5pt;height:38.1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797158,54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" path="m,l1797158,r,543790l,543790,,xe" stroked="f">
                <v:fill r:id="rId22" o:title="" recolor="t" rotate="t" type="frame"/>
                <v:path arrowok="t" o:connecttype="custom" o:connectlocs="898526,0;1797052,241937;898526,483873;0,241937" o:connectangles="270,0,90,180" textboxrect="0,0,1797158,543790"/>
              </v:shape>
            </w:pict>
          </mc:Fallback>
        </mc:AlternateContent>
      </w:r>
      <w:r>
        <w:rPr>
          <w:noProof/>
        </w:rPr>
        <mc:AlternateContent>
          <mc:Choice Requires="wps">
            <w:drawing>
              <wp:anchor distT="0" distB="0" distL="114300" distR="114300" simplePos="0" relativeHeight="251668480" behindDoc="0" locked="0" layoutInCell="1" allowOverlap="1" wp14:anchorId="31F48C76" wp14:editId="0DBD5354">
                <wp:simplePos x="0" y="0"/>
                <wp:positionH relativeFrom="margin">
                  <wp:posOffset>1970879</wp:posOffset>
                </wp:positionH>
                <wp:positionV relativeFrom="paragraph">
                  <wp:posOffset>712473</wp:posOffset>
                </wp:positionV>
                <wp:extent cx="1245870" cy="355601"/>
                <wp:effectExtent l="0" t="0" r="0" b="6349"/>
                <wp:wrapNone/>
                <wp:docPr id="2071868795" name="Freeform 5"/>
                <wp:cNvGraphicFramePr/>
                <a:graphic xmlns:a="http://schemas.openxmlformats.org/drawingml/2006/main">
                  <a:graphicData uri="http://schemas.microsoft.com/office/word/2010/wordprocessingShape">
                    <wps:wsp>
                      <wps:cNvSpPr/>
                      <wps:spPr>
                        <a:xfrm>
                          <a:off x="0" y="0"/>
                          <a:ext cx="1245870" cy="355601"/>
                        </a:xfrm>
                        <a:custGeom>
                          <a:avLst/>
                          <a:gdLst>
                            <a:gd name="f0" fmla="val w"/>
                            <a:gd name="f1" fmla="val h"/>
                            <a:gd name="f2" fmla="val 0"/>
                            <a:gd name="f3" fmla="val 1246359"/>
                            <a:gd name="f4" fmla="val 360517"/>
                            <a:gd name="f5" fmla="*/ f0 1 1246359"/>
                            <a:gd name="f6" fmla="*/ f1 1 360517"/>
                            <a:gd name="f7" fmla="+- f4 0 f2"/>
                            <a:gd name="f8" fmla="+- f3 0 f2"/>
                            <a:gd name="f9" fmla="*/ f8 1 1246359"/>
                            <a:gd name="f10" fmla="*/ f7 1 36051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246359" h="360517">
                              <a:moveTo>
                                <a:pt x="f2" y="f2"/>
                              </a:moveTo>
                              <a:lnTo>
                                <a:pt x="f3" y="f2"/>
                              </a:lnTo>
                              <a:lnTo>
                                <a:pt x="f3" y="f4"/>
                              </a:lnTo>
                              <a:lnTo>
                                <a:pt x="f2" y="f4"/>
                              </a:lnTo>
                              <a:lnTo>
                                <a:pt x="f2" y="f2"/>
                              </a:lnTo>
                              <a:close/>
                            </a:path>
                          </a:pathLst>
                        </a:custGeom>
                        <a:blipFill>
                          <a:blip r:embed="rId23">
                            <a:alphaModFix/>
                          </a:blip>
                          <a:stretch>
                            <a:fillRect/>
                          </a:stretch>
                        </a:blipFill>
                        <a:ln cap="flat">
                          <a:noFill/>
                          <a:prstDash val="solid"/>
                        </a:ln>
                      </wps:spPr>
                      <wps:bodyPr lIns="0" tIns="0" rIns="0" bIns="0"/>
                    </wps:wsp>
                  </a:graphicData>
                </a:graphic>
              </wp:anchor>
            </w:drawing>
          </mc:Choice>
          <mc:Fallback>
            <w:pict>
              <v:shape w14:anchorId="4A3D9AFF" id="Freeform 5" o:spid="_x0000_s1026" style="position:absolute;margin-left:155.2pt;margin-top:56.1pt;width:98.1pt;height:28pt;z-index:251668480;visibility:visible;mso-wrap-style:square;mso-wrap-distance-left:9pt;mso-wrap-distance-top:0;mso-wrap-distance-right:9pt;mso-wrap-distance-bottom:0;mso-position-horizontal:absolute;mso-position-horizontal-relative:margin;mso-position-vertical:absolute;mso-position-vertical-relative:text;v-text-anchor:top" coordsize="1246359,36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" path="m,l1246359,r,360517l,360517,,xe" stroked="f">
                <v:fill r:id="rId24" o:title="" recolor="t" rotate="t" type="frame"/>
                <v:path arrowok="t" o:connecttype="custom" o:connectlocs="622935,0;1245870,177801;622935,355601;0,177801" o:connectangles="270,0,90,180" textboxrect="0,0,1246359,360517"/>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3332636E" wp14:editId="2F1D495B">
                <wp:simplePos x="0" y="0"/>
                <wp:positionH relativeFrom="column">
                  <wp:posOffset>3989481</wp:posOffset>
                </wp:positionH>
                <wp:positionV relativeFrom="paragraph">
                  <wp:posOffset>765810</wp:posOffset>
                </wp:positionV>
                <wp:extent cx="1245870" cy="302895"/>
                <wp:effectExtent l="0" t="0" r="0" b="1905"/>
                <wp:wrapNone/>
                <wp:docPr id="968180797" name="Freeform 7"/>
                <wp:cNvGraphicFramePr/>
                <a:graphic xmlns:a="http://schemas.openxmlformats.org/drawingml/2006/main">
                  <a:graphicData uri="http://schemas.microsoft.com/office/word/2010/wordprocessingShape">
                    <wps:wsp>
                      <wps:cNvSpPr/>
                      <wps:spPr>
                        <a:xfrm>
                          <a:off x="0" y="0"/>
                          <a:ext cx="1245870" cy="302895"/>
                        </a:xfrm>
                        <a:custGeom>
                          <a:avLst/>
                          <a:gdLst>
                            <a:gd name="f0" fmla="val w"/>
                            <a:gd name="f1" fmla="val h"/>
                            <a:gd name="f2" fmla="val 0"/>
                            <a:gd name="f3" fmla="val 1246359"/>
                            <a:gd name="f4" fmla="val 303864"/>
                            <a:gd name="f5" fmla="*/ f0 1 1246359"/>
                            <a:gd name="f6" fmla="*/ f1 1 303864"/>
                            <a:gd name="f7" fmla="+- f4 0 f2"/>
                            <a:gd name="f8" fmla="+- f3 0 f2"/>
                            <a:gd name="f9" fmla="*/ f8 1 1246359"/>
                            <a:gd name="f10" fmla="*/ f7 1 30386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246359" h="303864">
                              <a:moveTo>
                                <a:pt x="f2" y="f2"/>
                              </a:moveTo>
                              <a:lnTo>
                                <a:pt x="f3" y="f2"/>
                              </a:lnTo>
                              <a:lnTo>
                                <a:pt x="f3" y="f4"/>
                              </a:lnTo>
                              <a:lnTo>
                                <a:pt x="f2" y="f4"/>
                              </a:lnTo>
                              <a:lnTo>
                                <a:pt x="f2" y="f2"/>
                              </a:lnTo>
                              <a:close/>
                            </a:path>
                          </a:pathLst>
                        </a:custGeom>
                        <a:blipFill>
                          <a:blip r:embed="rId25">
                            <a:alphaModFix/>
                          </a:blip>
                          <a:stretch>
                            <a:fillRect/>
                          </a:stretch>
                        </a:blipFill>
                        <a:ln cap="flat">
                          <a:noFill/>
                          <a:prstDash val="solid"/>
                        </a:ln>
                      </wps:spPr>
                      <wps:bodyPr lIns="0" tIns="0" rIns="0" bIns="0"/>
                    </wps:wsp>
                  </a:graphicData>
                </a:graphic>
              </wp:anchor>
            </w:drawing>
          </mc:Choice>
          <mc:Fallback>
            <w:pict>
              <v:shape w14:anchorId="02D81EEF" id="Freeform 7" o:spid="_x0000_s1026" style="position:absolute;margin-left:314.15pt;margin-top:60.3pt;width:98.1pt;height:23.8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1246359,30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" path="m,l1246359,r,303864l,303864,,xe" stroked="f">
                <v:fill r:id="rId26" o:title="" recolor="t" rotate="t" type="frame"/>
                <v:path arrowok="t" o:connecttype="custom" o:connectlocs="622935,0;1245870,151448;622935,302895;0,151448" o:connectangles="270,0,90,180" textboxrect="0,0,1246359,303864"/>
              </v:shape>
            </w:pict>
          </mc:Fallback>
        </mc:AlternateContent>
      </w:r>
      <w:r>
        <w:rPr>
          <w:noProof/>
        </w:rPr>
        <mc:AlternateContent>
          <mc:Choice Requires="wps">
            <w:drawing>
              <wp:anchor distT="0" distB="0" distL="114300" distR="114300" simplePos="0" relativeHeight="251670528" behindDoc="0" locked="0" layoutInCell="1" allowOverlap="1" wp14:anchorId="1193EC19" wp14:editId="72D52BDC">
                <wp:simplePos x="0" y="0"/>
                <wp:positionH relativeFrom="column">
                  <wp:posOffset>5877470</wp:posOffset>
                </wp:positionH>
                <wp:positionV relativeFrom="paragraph">
                  <wp:posOffset>736412</wp:posOffset>
                </wp:positionV>
                <wp:extent cx="498476" cy="374017"/>
                <wp:effectExtent l="0" t="0" r="0" b="6983"/>
                <wp:wrapNone/>
                <wp:docPr id="2112322793" name="Freeform 8"/>
                <wp:cNvGraphicFramePr/>
                <a:graphic xmlns:a="http://schemas.openxmlformats.org/drawingml/2006/main">
                  <a:graphicData uri="http://schemas.microsoft.com/office/word/2010/wordprocessingShape">
                    <wps:wsp>
                      <wps:cNvSpPr/>
                      <wps:spPr>
                        <a:xfrm>
                          <a:off x="0" y="0"/>
                          <a:ext cx="498476" cy="374017"/>
                        </a:xfrm>
                        <a:custGeom>
                          <a:avLst/>
                          <a:gdLst>
                            <a:gd name="f0" fmla="val w"/>
                            <a:gd name="f1" fmla="val h"/>
                            <a:gd name="f2" fmla="val 0"/>
                            <a:gd name="f3" fmla="val 601911"/>
                            <a:gd name="f4" fmla="val 505605"/>
                            <a:gd name="f5" fmla="*/ f0 1 601911"/>
                            <a:gd name="f6" fmla="*/ f1 1 505605"/>
                            <a:gd name="f7" fmla="+- f4 0 f2"/>
                            <a:gd name="f8" fmla="+- f3 0 f2"/>
                            <a:gd name="f9" fmla="*/ f8 1 601911"/>
                            <a:gd name="f10" fmla="*/ f7 1 50560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1911" h="505605">
                              <a:moveTo>
                                <a:pt x="f2" y="f2"/>
                              </a:moveTo>
                              <a:lnTo>
                                <a:pt x="f3" y="f2"/>
                              </a:lnTo>
                              <a:lnTo>
                                <a:pt x="f3" y="f4"/>
                              </a:lnTo>
                              <a:lnTo>
                                <a:pt x="f2" y="f4"/>
                              </a:lnTo>
                              <a:lnTo>
                                <a:pt x="f2" y="f2"/>
                              </a:lnTo>
                              <a:close/>
                            </a:path>
                          </a:pathLst>
                        </a:custGeom>
                        <a:blipFill>
                          <a:blip r:embed="rId27">
                            <a:alphaModFix/>
                          </a:blip>
                          <a:stretch>
                            <a:fillRect/>
                          </a:stretch>
                        </a:blipFill>
                        <a:ln cap="flat">
                          <a:noFill/>
                          <a:prstDash val="solid"/>
                        </a:ln>
                      </wps:spPr>
                      <wps:bodyPr lIns="0" tIns="0" rIns="0" bIns="0"/>
                    </wps:wsp>
                  </a:graphicData>
                </a:graphic>
              </wp:anchor>
            </w:drawing>
          </mc:Choice>
          <mc:Fallback>
            <w:pict>
              <v:shape w14:anchorId="5AEA5A32" id="Freeform 8" o:spid="_x0000_s1026" style="position:absolute;margin-left:462.8pt;margin-top:58pt;width:39.25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601911,50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" path="m,l601911,r,505605l,505605,,xe" stroked="f">
                <v:fill r:id="rId28" o:title="" recolor="t" rotate="t" type="frame"/>
                <v:path arrowok="t" o:connecttype="custom" o:connectlocs="249238,0;498476,187009;249238,374017;0,187009" o:connectangles="270,0,90,180" textboxrect="0,0,601911,505605"/>
              </v:shape>
            </w:pict>
          </mc:Fallback>
        </mc:AlternateContent>
      </w:r>
      <w:r>
        <w:rPr>
          <w:noProof/>
        </w:rPr>
        <mc:AlternateContent>
          <mc:Choice Requires="wps">
            <w:drawing>
              <wp:anchor distT="0" distB="0" distL="114300" distR="114300" simplePos="0" relativeHeight="251671552" behindDoc="0" locked="0" layoutInCell="1" allowOverlap="1" wp14:anchorId="77007A46" wp14:editId="685FCA3C">
                <wp:simplePos x="0" y="0"/>
                <wp:positionH relativeFrom="column">
                  <wp:posOffset>7243611</wp:posOffset>
                </wp:positionH>
                <wp:positionV relativeFrom="paragraph">
                  <wp:posOffset>736604</wp:posOffset>
                </wp:positionV>
                <wp:extent cx="792483" cy="391162"/>
                <wp:effectExtent l="0" t="0" r="7617" b="8888"/>
                <wp:wrapNone/>
                <wp:docPr id="87401089" name="Freeform 9"/>
                <wp:cNvGraphicFramePr/>
                <a:graphic xmlns:a="http://schemas.openxmlformats.org/drawingml/2006/main">
                  <a:graphicData uri="http://schemas.microsoft.com/office/word/2010/wordprocessingShape">
                    <wps:wsp>
                      <wps:cNvSpPr/>
                      <wps:spPr>
                        <a:xfrm>
                          <a:off x="0" y="0"/>
                          <a:ext cx="792483" cy="391162"/>
                        </a:xfrm>
                        <a:custGeom>
                          <a:avLst/>
                          <a:gdLst>
                            <a:gd name="f0" fmla="val w"/>
                            <a:gd name="f1" fmla="val h"/>
                            <a:gd name="f2" fmla="val 0"/>
                            <a:gd name="f3" fmla="val 792662"/>
                            <a:gd name="f4" fmla="val 429056"/>
                            <a:gd name="f5" fmla="*/ f0 1 792662"/>
                            <a:gd name="f6" fmla="*/ f1 1 429056"/>
                            <a:gd name="f7" fmla="+- f4 0 f2"/>
                            <a:gd name="f8" fmla="+- f3 0 f2"/>
                            <a:gd name="f9" fmla="*/ f8 1 792662"/>
                            <a:gd name="f10" fmla="*/ f7 1 42905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792662" h="429056">
                              <a:moveTo>
                                <a:pt x="f2" y="f2"/>
                              </a:moveTo>
                              <a:lnTo>
                                <a:pt x="f3" y="f2"/>
                              </a:lnTo>
                              <a:lnTo>
                                <a:pt x="f3" y="f4"/>
                              </a:lnTo>
                              <a:lnTo>
                                <a:pt x="f2" y="f4"/>
                              </a:lnTo>
                              <a:lnTo>
                                <a:pt x="f2" y="f2"/>
                              </a:lnTo>
                              <a:close/>
                            </a:path>
                          </a:pathLst>
                        </a:custGeom>
                        <a:blipFill>
                          <a:blip r:embed="rId29">
                            <a:alphaModFix/>
                          </a:blip>
                          <a:stretch>
                            <a:fillRect/>
                          </a:stretch>
                        </a:blipFill>
                        <a:ln cap="flat">
                          <a:noFill/>
                          <a:prstDash val="solid"/>
                        </a:ln>
                      </wps:spPr>
                      <wps:bodyPr lIns="0" tIns="0" rIns="0" bIns="0"/>
                    </wps:wsp>
                  </a:graphicData>
                </a:graphic>
              </wp:anchor>
            </w:drawing>
          </mc:Choice>
          <mc:Fallback>
            <w:pict>
              <v:shape w14:anchorId="5AFC8A13" id="Freeform 9" o:spid="_x0000_s1026" style="position:absolute;margin-left:570.35pt;margin-top:58pt;width:62.4pt;height:30.8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792662,42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" path="m,l792662,r,429056l,429056,,xe" stroked="f">
                <v:fill r:id="rId30" o:title="" recolor="t" rotate="t" type="frame"/>
                <v:path arrowok="t" o:connecttype="custom" o:connectlocs="396242,0;792483,195581;396242,391162;0,195581" o:connectangles="270,0,90,180" textboxrect="0,0,792662,429056"/>
              </v:shape>
            </w:pict>
          </mc:Fallback>
        </mc:AlternateContent>
      </w:r>
      <w:r>
        <w:rPr>
          <w:noProof/>
        </w:rPr>
        <mc:AlternateContent>
          <mc:Choice Requires="wps">
            <w:drawing>
              <wp:anchor distT="0" distB="0" distL="114300" distR="114300" simplePos="0" relativeHeight="251666432" behindDoc="0" locked="0" layoutInCell="1" allowOverlap="1" wp14:anchorId="3DDE54E9" wp14:editId="156C44D1">
                <wp:simplePos x="0" y="0"/>
                <wp:positionH relativeFrom="margin">
                  <wp:posOffset>-118753</wp:posOffset>
                </wp:positionH>
                <wp:positionV relativeFrom="paragraph">
                  <wp:posOffset>164079</wp:posOffset>
                </wp:positionV>
                <wp:extent cx="9292590" cy="624206"/>
                <wp:effectExtent l="0" t="0" r="3810" b="4444"/>
                <wp:wrapNone/>
                <wp:docPr id="2027573737" name="TextBox 19"/>
                <wp:cNvGraphicFramePr/>
                <a:graphic xmlns:a="http://schemas.openxmlformats.org/drawingml/2006/main">
                  <a:graphicData uri="http://schemas.microsoft.com/office/word/2010/wordprocessingShape">
                    <wps:wsp>
                      <wps:cNvSpPr txBox="1"/>
                      <wps:spPr>
                        <a:xfrm>
                          <a:off x="0" y="0"/>
                          <a:ext cx="9292590" cy="624206"/>
                        </a:xfrm>
                        <a:prstGeom prst="rect">
                          <a:avLst/>
                        </a:prstGeom>
                        <a:noFill/>
                        <a:ln>
                          <a:noFill/>
                          <a:prstDash/>
                        </a:ln>
                      </wps:spPr>
                      <wps:txbx>
                        <w:txbxContent>
                          <w:p w14:paraId="60E6A2B7" w14:textId="77777777" w:rsidR="00187298" w:rsidRDefault="00353896">
                            <w:pPr>
                              <w:spacing w:line="253" w:lineRule="exact"/>
                              <w:jc w:val="both"/>
                            </w:pPr>
                            <w:r>
                              <w:rPr>
                                <w:rFonts w:ascii="Arial" w:eastAsia="Arial" w:hAnsi="Arial" w:cs="Arial"/>
                                <w:color w:val="000000"/>
                                <w:sz w:val="18"/>
                                <w:szCs w:val="18"/>
                                <w:lang w:val="en-US"/>
                              </w:rPr>
                              <w:t>Although these particulars are thought to be materially correct, their accuracy cannot be guaranteed, and they do not form part of any contract. We ask our clients to check their own sales particulars and verify the information is correct. Fixtures, fittings and appliances have not been tested and therefore we can give no guarantees that they are in full working order. All measurements and land sizes are quoted approximately. Tenure should be established with your Solicitor and Council Tax band with Wigan Council.</w:t>
                            </w:r>
                          </w:p>
                        </w:txbxContent>
                      </wps:txbx>
                      <wps:bodyPr vert="horz" wrap="square" lIns="0" tIns="0" rIns="0" bIns="0" anchor="t" anchorCtr="0" compatLnSpc="0">
                        <a:spAutoFit/>
                      </wps:bodyPr>
                    </wps:wsp>
                  </a:graphicData>
                </a:graphic>
              </wp:anchor>
            </w:drawing>
          </mc:Choice>
          <mc:Fallback>
            <w:pict>
              <v:shape w14:anchorId="3DDE54E9" id="TextBox 19" o:spid="_x0000_s1034" type="#_x0000_t202" style="position:absolute;margin-left:-9.35pt;margin-top:12.9pt;width:731.7pt;height:49.1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" filled="f" stroked="f">
                <v:textbox style="mso-fit-shape-to-text:t" inset="0,0,0,0">
                  <w:txbxContent>
                    <w:p w14:paraId="60E6A2B7" w14:textId="77777777" w:rsidR="00187298" w:rsidRDefault="00353896">
                      <w:pPr>
                        <w:spacing w:line="253" w:lineRule="exact"/>
                        <w:jc w:val="both"/>
                      </w:pPr>
                      <w:r>
                        <w:rPr>
                          <w:rFonts w:ascii="Arial" w:eastAsia="Arial" w:hAnsi="Arial" w:cs="Arial"/>
                          <w:color w:val="000000"/>
                          <w:sz w:val="18"/>
                          <w:szCs w:val="18"/>
                          <w:lang w:val="en-US"/>
                        </w:rPr>
                        <w:t>Although these particulars are thought to be materially correct, their accuracy cannot be guaranteed, and they do not form part of any contract. We ask our clients to check their own sales particulars and verify the information is correct. Fixtures, fittings and appliances have not been tested and therefore we can give no guarantees that they are in full working order. All measurements and land sizes are quoted approximately. Tenure should be established with your Solicitor and Council Tax band with Wigan Council.</w:t>
                      </w:r>
                    </w:p>
                  </w:txbxContent>
                </v:textbox>
                <w10:wrap anchorx="margin"/>
              </v:shape>
            </w:pict>
          </mc:Fallback>
        </mc:AlternateContent>
      </w:r>
      <w:r>
        <w:tab/>
      </w:r>
    </w:p>
    <w:sectPr w:rsidR="00187298">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087DF" w14:textId="77777777" w:rsidR="00736527" w:rsidRDefault="00736527">
      <w:pPr>
        <w:spacing w:after="0" w:line="240" w:lineRule="auto"/>
      </w:pPr>
      <w:r>
        <w:separator/>
      </w:r>
    </w:p>
  </w:endnote>
  <w:endnote w:type="continuationSeparator" w:id="0">
    <w:p w14:paraId="75792136" w14:textId="77777777" w:rsidR="00736527" w:rsidRDefault="00736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F4EAA" w14:textId="77777777" w:rsidR="00736527" w:rsidRDefault="00736527">
      <w:pPr>
        <w:spacing w:after="0" w:line="240" w:lineRule="auto"/>
      </w:pPr>
      <w:r>
        <w:rPr>
          <w:color w:val="000000"/>
        </w:rPr>
        <w:separator/>
      </w:r>
    </w:p>
  </w:footnote>
  <w:footnote w:type="continuationSeparator" w:id="0">
    <w:p w14:paraId="7DF4D8AB" w14:textId="77777777" w:rsidR="00736527" w:rsidRDefault="00736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9E1496E"/>
    <w:multiLevelType w:val="hybridMultilevel"/>
    <w:tmpl w:val="7EF8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2A517BA"/>
    <w:multiLevelType w:val="hybridMultilevel"/>
    <w:tmpl w:val="E9C8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90425"/>
    <w:multiLevelType w:val="hybridMultilevel"/>
    <w:tmpl w:val="D8F4AA78"/>
    <w:lvl w:ilvl="0" w:tplc="46444206">
      <w:start w:val="1"/>
      <w:numFmt w:val="decimal"/>
      <w:lvlText w:val="%1."/>
      <w:lvlJc w:val="left"/>
      <w:pPr>
        <w:ind w:left="720" w:hanging="360"/>
      </w:pPr>
    </w:lvl>
    <w:lvl w:ilvl="1" w:tplc="46444206" w:tentative="1">
      <w:start w:val="1"/>
      <w:numFmt w:val="lowerLetter"/>
      <w:lvlText w:val="%2."/>
      <w:lvlJc w:val="left"/>
      <w:pPr>
        <w:ind w:left="1440" w:hanging="360"/>
      </w:pPr>
    </w:lvl>
    <w:lvl w:ilvl="2" w:tplc="46444206" w:tentative="1">
      <w:start w:val="1"/>
      <w:numFmt w:val="lowerRoman"/>
      <w:lvlText w:val="%3."/>
      <w:lvlJc w:val="right"/>
      <w:pPr>
        <w:ind w:left="2160" w:hanging="180"/>
      </w:pPr>
    </w:lvl>
    <w:lvl w:ilvl="3" w:tplc="46444206" w:tentative="1">
      <w:start w:val="1"/>
      <w:numFmt w:val="decimal"/>
      <w:lvlText w:val="%4."/>
      <w:lvlJc w:val="left"/>
      <w:pPr>
        <w:ind w:left="2880" w:hanging="360"/>
      </w:pPr>
    </w:lvl>
    <w:lvl w:ilvl="4" w:tplc="46444206" w:tentative="1">
      <w:start w:val="1"/>
      <w:numFmt w:val="lowerLetter"/>
      <w:lvlText w:val="%5."/>
      <w:lvlJc w:val="left"/>
      <w:pPr>
        <w:ind w:left="3600" w:hanging="360"/>
      </w:pPr>
    </w:lvl>
    <w:lvl w:ilvl="5" w:tplc="46444206" w:tentative="1">
      <w:start w:val="1"/>
      <w:numFmt w:val="lowerRoman"/>
      <w:lvlText w:val="%6."/>
      <w:lvlJc w:val="right"/>
      <w:pPr>
        <w:ind w:left="4320" w:hanging="180"/>
      </w:pPr>
    </w:lvl>
    <w:lvl w:ilvl="6" w:tplc="46444206" w:tentative="1">
      <w:start w:val="1"/>
      <w:numFmt w:val="decimal"/>
      <w:lvlText w:val="%7."/>
      <w:lvlJc w:val="left"/>
      <w:pPr>
        <w:ind w:left="5040" w:hanging="360"/>
      </w:pPr>
    </w:lvl>
    <w:lvl w:ilvl="7" w:tplc="46444206" w:tentative="1">
      <w:start w:val="1"/>
      <w:numFmt w:val="lowerLetter"/>
      <w:lvlText w:val="%8."/>
      <w:lvlJc w:val="left"/>
      <w:pPr>
        <w:ind w:left="5760" w:hanging="360"/>
      </w:pPr>
    </w:lvl>
    <w:lvl w:ilvl="8" w:tplc="46444206" w:tentative="1">
      <w:start w:val="1"/>
      <w:numFmt w:val="lowerRoman"/>
      <w:lvlText w:val="%9."/>
      <w:lvlJc w:val="right"/>
      <w:pPr>
        <w:ind w:left="6480" w:hanging="180"/>
      </w:pPr>
    </w:lvl>
  </w:abstractNum>
  <w:abstractNum w:abstractNumId="5" w15:restartNumberingAfterBreak="0">
    <w:nsid w:val="34BE235F"/>
    <w:multiLevelType w:val="hybridMultilevel"/>
    <w:tmpl w:val="5D168402"/>
    <w:lvl w:ilvl="0" w:tplc="893551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31950597">
    <w:abstractNumId w:val="7"/>
  </w:num>
  <w:num w:numId="2" w16cid:durableId="177744220">
    <w:abstractNumId w:val="9"/>
  </w:num>
  <w:num w:numId="3" w16cid:durableId="1296328093">
    <w:abstractNumId w:val="10"/>
  </w:num>
  <w:num w:numId="4" w16cid:durableId="39937226">
    <w:abstractNumId w:val="8"/>
  </w:num>
  <w:num w:numId="5" w16cid:durableId="667251345">
    <w:abstractNumId w:val="2"/>
  </w:num>
  <w:num w:numId="6" w16cid:durableId="2010672401">
    <w:abstractNumId w:val="0"/>
  </w:num>
  <w:num w:numId="7" w16cid:durableId="923076007">
    <w:abstractNumId w:val="6"/>
  </w:num>
  <w:num w:numId="8" w16cid:durableId="1666010321">
    <w:abstractNumId w:val="5"/>
  </w:num>
  <w:num w:numId="9" w16cid:durableId="242954252">
    <w:abstractNumId w:val="4"/>
  </w:num>
  <w:num w:numId="10" w16cid:durableId="233665537">
    <w:abstractNumId w:val="1"/>
  </w:num>
  <w:num w:numId="11" w16cid:durableId="6865191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A9"/>
    <w:rsid w:val="00073E0E"/>
    <w:rsid w:val="00187298"/>
    <w:rsid w:val="002C1E22"/>
    <w:rsid w:val="002C4572"/>
    <w:rsid w:val="00353896"/>
    <w:rsid w:val="00411EA9"/>
    <w:rsid w:val="004534B4"/>
    <w:rsid w:val="004548C8"/>
    <w:rsid w:val="00481B68"/>
    <w:rsid w:val="00524779"/>
    <w:rsid w:val="005A6A77"/>
    <w:rsid w:val="00641631"/>
    <w:rsid w:val="006B7F80"/>
    <w:rsid w:val="00736527"/>
    <w:rsid w:val="00807785"/>
    <w:rsid w:val="008217F1"/>
    <w:rsid w:val="008E4E7F"/>
    <w:rsid w:val="009A3D1D"/>
    <w:rsid w:val="009C569C"/>
    <w:rsid w:val="00B05B37"/>
    <w:rsid w:val="00DC199D"/>
    <w:rsid w:val="00FA2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0073C"/>
  <w15:docId w15:val="{567F0CC5-63F7-4D32-89B5-FA6ACDC4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0000FF"/>
      <w:u w:val="single"/>
    </w:r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0A1D30"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156082" w:themeColor="accent1"/>
      <w:spacing w:val="15"/>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156082"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0.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hello@ruttergreen.co.uk"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30.png"/><Relationship Id="rId10" Type="http://schemas.openxmlformats.org/officeDocument/2006/relationships/image" Target="media/image1.png"/><Relationship Id="rId19" Type="http://schemas.openxmlformats.org/officeDocument/2006/relationships/hyperlink" Target="mailto:hello@ruttergreen.co.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Rutter\OneDrive%20-%20Rutter%20Green\Desktop\RG%20Brochure%20-%20New%20layo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64DA9E0ECCB641A25B91D17C724733" ma:contentTypeVersion="19" ma:contentTypeDescription="Create a new document." ma:contentTypeScope="" ma:versionID="37dab49c9f024f42641b6fa83d9ffcc3">
  <xsd:schema xmlns:xsd="http://www.w3.org/2001/XMLSchema" xmlns:xs="http://www.w3.org/2001/XMLSchema" xmlns:p="http://schemas.microsoft.com/office/2006/metadata/properties" xmlns:ns2="83c8679c-9228-4bd3-97b8-d2c7c2159652" xmlns:ns3="b4467ea6-53f0-4ed3-940c-5adfb2a8bef7" targetNamespace="http://schemas.microsoft.com/office/2006/metadata/properties" ma:root="true" ma:fieldsID="42d2ecf04eb6e22624bb57b9532955ba" ns2:_="" ns3:_="">
    <xsd:import namespace="83c8679c-9228-4bd3-97b8-d2c7c2159652"/>
    <xsd:import namespace="b4467ea6-53f0-4ed3-940c-5adfb2a8be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8679c-9228-4bd3-97b8-d2c7c21596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5e3345-ca88-4981-8b42-bcb824eb6e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467ea6-53f0-4ed3-940c-5adfb2a8bef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5ff47b-232a-44ff-8f5e-5be200906588}" ma:internalName="TaxCatchAll" ma:showField="CatchAllData" ma:web="b4467ea6-53f0-4ed3-940c-5adfb2a8be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c8679c-9228-4bd3-97b8-d2c7c2159652">
      <Terms xmlns="http://schemas.microsoft.com/office/infopath/2007/PartnerControls"/>
    </lcf76f155ced4ddcb4097134ff3c332f>
    <TaxCatchAll xmlns="b4467ea6-53f0-4ed3-940c-5adfb2a8bef7" xsi:nil="true"/>
  </documentManagement>
</p:properties>
</file>

<file path=customXml/itemProps1.xml><?xml version="1.0" encoding="utf-8"?>
<ds:datastoreItem xmlns:ds="http://schemas.openxmlformats.org/officeDocument/2006/customXml" ds:itemID="{A94B6E98-3C51-4C71-B620-CF47167AD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8679c-9228-4bd3-97b8-d2c7c2159652"/>
    <ds:schemaRef ds:uri="b4467ea6-53f0-4ed3-940c-5adfb2a8b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C6CC45-0E47-41AC-862C-CF6FD0CACBF7}">
  <ds:schemaRefs>
    <ds:schemaRef ds:uri="http://schemas.microsoft.com/sharepoint/v3/contenttype/forms"/>
  </ds:schemaRefs>
</ds:datastoreItem>
</file>

<file path=customXml/itemProps3.xml><?xml version="1.0" encoding="utf-8"?>
<ds:datastoreItem xmlns:ds="http://schemas.openxmlformats.org/officeDocument/2006/customXml" ds:itemID="{649710A4-2807-4FCC-BD5E-054BE1B79CAC}">
  <ds:schemaRefs>
    <ds:schemaRef ds:uri="http://schemas.microsoft.com/office/2006/metadata/properties"/>
    <ds:schemaRef ds:uri="http://schemas.microsoft.com/office/infopath/2007/PartnerControls"/>
    <ds:schemaRef ds:uri="83c8679c-9228-4bd3-97b8-d2c7c2159652"/>
    <ds:schemaRef ds:uri="b4467ea6-53f0-4ed3-940c-5adfb2a8bef7"/>
  </ds:schemaRefs>
</ds:datastoreItem>
</file>

<file path=docProps/app.xml><?xml version="1.0" encoding="utf-8"?>
<Properties xmlns="http://schemas.openxmlformats.org/officeDocument/2006/extended-properties" xmlns:vt="http://schemas.openxmlformats.org/officeDocument/2006/docPropsVTypes">
  <Template>RG Brochure - New layout</Template>
  <TotalTime>14</TotalTime>
  <Pages>3</Pages>
  <Words>0</Words>
  <Characters>0</Characters>
  <Application>Microsoft Office Word</Application>
  <DocSecurity>0</DocSecurity>
  <Lines>38</Lines>
  <Paragraphs>0</Paragraphs>
  <ScaleCrop>false</ScaleCrop>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Rutter</dc:creator>
  <dc:description/>
  <cp:lastModifiedBy>Lisa Fisher</cp:lastModifiedBy>
  <cp:revision>9</cp:revision>
  <dcterms:created xsi:type="dcterms:W3CDTF">2025-11-05T14:07:00Z</dcterms:created>
  <dcterms:modified xsi:type="dcterms:W3CDTF">2025-11-06T16:03:00Z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0x0101001164DA9E0ECCB641A25B91D17C724733</vt:lpwstr>
  </property>
  <property fmtid="{D5CDD505-2E9C-101B-9397-08002B2CF9AE}" pid="3" name="MediaServiceImageTags">
    <vt:lpwstr/>
  </property>
</Properties>
</file>